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44"/>
          <w:szCs w:val="44"/>
        </w:rPr>
      </w:pPr>
    </w:p>
    <w:p>
      <w:pPr>
        <w:jc w:val="center"/>
        <w:rPr>
          <w:rFonts w:ascii="宋体" w:hAnsi="宋体"/>
          <w:b/>
          <w:color w:val="000000" w:themeColor="text1"/>
          <w:sz w:val="52"/>
          <w:szCs w:val="52"/>
          <w14:textFill>
            <w14:solidFill>
              <w14:schemeClr w14:val="tx1"/>
            </w14:solidFill>
          </w14:textFill>
        </w:rPr>
      </w:pPr>
      <w:r>
        <w:rPr>
          <w:rFonts w:hint="eastAsia" w:cs="微软雅黑" w:asciiTheme="minorEastAsia" w:hAnsiTheme="minorEastAsia" w:eastAsiaTheme="minorEastAsia"/>
          <w:b/>
          <w:color w:val="000000" w:themeColor="text1"/>
          <w:sz w:val="52"/>
          <w:szCs w:val="52"/>
          <w:lang w:val="en-US" w:eastAsia="zh-CN"/>
          <w14:textFill>
            <w14:solidFill>
              <w14:schemeClr w14:val="tx1"/>
            </w14:solidFill>
          </w14:textFill>
        </w:rPr>
        <w:t>北国益安百货项目</w:t>
      </w:r>
      <w:r>
        <w:rPr>
          <w:rFonts w:hint="eastAsia" w:cs="微软雅黑" w:asciiTheme="minorEastAsia" w:hAnsiTheme="minorEastAsia" w:eastAsiaTheme="minorEastAsia"/>
          <w:b/>
          <w:color w:val="000000" w:themeColor="text1"/>
          <w:sz w:val="52"/>
          <w:szCs w:val="52"/>
          <w14:textFill>
            <w14:solidFill>
              <w14:schemeClr w14:val="tx1"/>
            </w14:solidFill>
          </w14:textFill>
        </w:rPr>
        <w:t>消防图纸设计</w:t>
      </w:r>
    </w:p>
    <w:p>
      <w:pPr>
        <w:jc w:val="center"/>
        <w:rPr>
          <w:b/>
          <w:sz w:val="28"/>
          <w:szCs w:val="28"/>
        </w:rPr>
      </w:pPr>
    </w:p>
    <w:p>
      <w:pPr>
        <w:rPr>
          <w:rFonts w:ascii="宋体"/>
          <w:b/>
          <w:sz w:val="28"/>
          <w:szCs w:val="28"/>
        </w:rPr>
      </w:pPr>
    </w:p>
    <w:p>
      <w:pPr>
        <w:jc w:val="center"/>
        <w:rPr>
          <w:rFonts w:ascii="宋体"/>
          <w:b/>
          <w:sz w:val="28"/>
          <w:szCs w:val="28"/>
        </w:rPr>
      </w:pPr>
    </w:p>
    <w:p>
      <w:pPr>
        <w:jc w:val="center"/>
        <w:rPr>
          <w:rFonts w:ascii="宋体"/>
          <w:b/>
          <w:sz w:val="84"/>
          <w:szCs w:val="84"/>
        </w:rPr>
      </w:pPr>
      <w:r>
        <w:rPr>
          <w:rFonts w:hint="eastAsia" w:ascii="宋体"/>
          <w:b/>
          <w:sz w:val="84"/>
          <w:szCs w:val="84"/>
        </w:rPr>
        <w:t>招 标 文 件</w:t>
      </w:r>
    </w:p>
    <w:p>
      <w:pPr>
        <w:jc w:val="center"/>
        <w:rPr>
          <w:rFonts w:ascii="宋体"/>
          <w:b/>
          <w:sz w:val="28"/>
          <w:szCs w:val="28"/>
        </w:rPr>
      </w:pPr>
    </w:p>
    <w:p>
      <w:pPr>
        <w:rPr>
          <w:rFonts w:ascii="宋体"/>
          <w:b/>
          <w:sz w:val="28"/>
          <w:szCs w:val="28"/>
        </w:rPr>
      </w:pPr>
    </w:p>
    <w:p>
      <w:pPr>
        <w:rPr>
          <w:rFonts w:ascii="宋体"/>
          <w:b/>
          <w:sz w:val="28"/>
          <w:szCs w:val="28"/>
        </w:rPr>
      </w:pPr>
    </w:p>
    <w:p>
      <w:pPr>
        <w:rPr>
          <w:rFonts w:hint="default" w:ascii="宋体" w:hAnsi="宋体" w:eastAsia="宋体" w:cs="宋体"/>
          <w:bCs/>
          <w:sz w:val="36"/>
          <w:szCs w:val="36"/>
          <w:lang w:val="en-US" w:eastAsia="zh-CN"/>
        </w:rPr>
      </w:pPr>
      <w:r>
        <w:rPr>
          <w:rFonts w:hint="eastAsia" w:ascii="宋体"/>
          <w:b/>
          <w:spacing w:val="80"/>
          <w:sz w:val="36"/>
          <w:szCs w:val="36"/>
        </w:rPr>
        <w:t>招标单位</w:t>
      </w:r>
      <w:r>
        <w:rPr>
          <w:rFonts w:hint="eastAsia" w:ascii="宋体"/>
          <w:b/>
          <w:sz w:val="36"/>
          <w:szCs w:val="36"/>
        </w:rPr>
        <w:t>：</w:t>
      </w:r>
      <w:r>
        <w:rPr>
          <w:rFonts w:hint="eastAsia" w:ascii="宋体"/>
          <w:b/>
          <w:sz w:val="36"/>
          <w:szCs w:val="36"/>
          <w:lang w:val="en-US" w:eastAsia="zh-CN"/>
        </w:rPr>
        <w:t>北国商城股份有限公司</w:t>
      </w:r>
    </w:p>
    <w:p>
      <w:pPr>
        <w:rPr>
          <w:b/>
          <w:sz w:val="28"/>
          <w:szCs w:val="28"/>
        </w:rPr>
      </w:pPr>
    </w:p>
    <w:p>
      <w:pPr>
        <w:rPr>
          <w:b/>
          <w:sz w:val="28"/>
          <w:szCs w:val="28"/>
        </w:rPr>
      </w:pPr>
      <w:r>
        <w:rPr>
          <w:rFonts w:hint="eastAsia" w:ascii="宋体"/>
          <w:b/>
          <w:spacing w:val="80"/>
          <w:sz w:val="36"/>
          <w:szCs w:val="36"/>
        </w:rPr>
        <w:t>项目编号：</w:t>
      </w:r>
    </w:p>
    <w:p>
      <w:pPr>
        <w:spacing w:line="480" w:lineRule="auto"/>
        <w:ind w:firstLine="416" w:firstLineChars="148"/>
        <w:rPr>
          <w:rFonts w:ascii="宋体"/>
          <w:b/>
          <w:sz w:val="28"/>
          <w:szCs w:val="28"/>
        </w:rPr>
      </w:pPr>
    </w:p>
    <w:p>
      <w:pPr>
        <w:spacing w:line="480" w:lineRule="auto"/>
        <w:ind w:firstLine="416" w:firstLineChars="148"/>
        <w:rPr>
          <w:rFonts w:ascii="宋体"/>
          <w:b/>
          <w:sz w:val="28"/>
          <w:szCs w:val="28"/>
        </w:rPr>
      </w:pPr>
    </w:p>
    <w:p>
      <w:pPr>
        <w:ind w:firstLine="3795" w:firstLineChars="1350"/>
        <w:rPr>
          <w:rFonts w:ascii="宋体"/>
          <w:b/>
          <w:sz w:val="28"/>
          <w:szCs w:val="28"/>
        </w:rPr>
      </w:pPr>
      <w:r>
        <w:rPr>
          <w:rFonts w:hint="eastAsia" w:ascii="宋体"/>
          <w:b/>
          <w:sz w:val="28"/>
          <w:szCs w:val="28"/>
        </w:rPr>
        <w:t>202</w:t>
      </w:r>
      <w:r>
        <w:rPr>
          <w:rFonts w:ascii="宋体"/>
          <w:b/>
          <w:sz w:val="28"/>
          <w:szCs w:val="28"/>
        </w:rPr>
        <w:t>3</w:t>
      </w:r>
      <w:r>
        <w:rPr>
          <w:rFonts w:hint="eastAsia" w:ascii="宋体"/>
          <w:b/>
          <w:sz w:val="28"/>
          <w:szCs w:val="28"/>
        </w:rPr>
        <w:t xml:space="preserve">年 </w:t>
      </w:r>
      <w:r>
        <w:rPr>
          <w:rFonts w:hint="eastAsia" w:ascii="宋体"/>
          <w:b/>
          <w:sz w:val="28"/>
          <w:szCs w:val="28"/>
          <w:lang w:val="en-US" w:eastAsia="zh-CN"/>
        </w:rPr>
        <w:t>5</w:t>
      </w:r>
      <w:r>
        <w:rPr>
          <w:rFonts w:hint="eastAsia" w:ascii="宋体"/>
          <w:b/>
          <w:sz w:val="28"/>
          <w:szCs w:val="28"/>
        </w:rPr>
        <w:t xml:space="preserve">月 </w:t>
      </w:r>
    </w:p>
    <w:p>
      <w:pPr>
        <w:rPr>
          <w:rFonts w:ascii="宋体" w:hAnsi="宋体"/>
          <w:w w:val="97"/>
          <w:sz w:val="28"/>
          <w:szCs w:val="28"/>
        </w:rPr>
      </w:pPr>
    </w:p>
    <w:p>
      <w:pPr>
        <w:ind w:firstLine="3036" w:firstLineChars="600"/>
        <w:rPr>
          <w:rFonts w:ascii="宋体" w:hAnsi="宋体"/>
          <w:b/>
          <w:bCs/>
          <w:w w:val="97"/>
          <w:sz w:val="52"/>
          <w:szCs w:val="52"/>
        </w:rPr>
      </w:pPr>
    </w:p>
    <w:p>
      <w:pPr>
        <w:ind w:firstLine="3036" w:firstLineChars="600"/>
        <w:rPr>
          <w:rFonts w:ascii="宋体" w:hAnsi="宋体"/>
          <w:b/>
          <w:bCs/>
          <w:w w:val="97"/>
          <w:sz w:val="52"/>
          <w:szCs w:val="52"/>
        </w:rPr>
      </w:pPr>
    </w:p>
    <w:p>
      <w:pPr>
        <w:ind w:firstLine="3036" w:firstLineChars="600"/>
        <w:jc w:val="center"/>
        <w:rPr>
          <w:rFonts w:ascii="宋体" w:hAnsi="宋体"/>
          <w:b/>
          <w:bCs/>
          <w:w w:val="97"/>
          <w:sz w:val="52"/>
          <w:szCs w:val="52"/>
        </w:rPr>
      </w:pPr>
    </w:p>
    <w:p>
      <w:pPr>
        <w:jc w:val="center"/>
        <w:rPr>
          <w:rFonts w:ascii="宋体" w:hAnsi="宋体"/>
          <w:b/>
          <w:bCs/>
          <w:w w:val="97"/>
          <w:sz w:val="52"/>
          <w:szCs w:val="52"/>
        </w:rPr>
      </w:pPr>
      <w:r>
        <w:rPr>
          <w:rFonts w:hint="eastAsia" w:ascii="宋体" w:hAnsi="宋体"/>
          <w:b/>
          <w:bCs/>
          <w:w w:val="97"/>
          <w:sz w:val="52"/>
          <w:szCs w:val="52"/>
        </w:rPr>
        <w:t>总  目  录</w:t>
      </w:r>
    </w:p>
    <w:p>
      <w:pPr>
        <w:rPr>
          <w:rFonts w:ascii="宋体" w:hAnsi="宋体"/>
          <w:w w:val="97"/>
          <w:sz w:val="28"/>
          <w:szCs w:val="28"/>
        </w:rPr>
      </w:pPr>
    </w:p>
    <w:p>
      <w:pPr>
        <w:rPr>
          <w:rFonts w:ascii="宋体" w:hAnsi="宋体"/>
          <w:w w:val="97"/>
          <w:sz w:val="28"/>
          <w:szCs w:val="28"/>
        </w:rPr>
      </w:pPr>
    </w:p>
    <w:p>
      <w:pPr>
        <w:numPr>
          <w:ilvl w:val="0"/>
          <w:numId w:val="1"/>
        </w:numPr>
        <w:rPr>
          <w:rFonts w:ascii="宋体" w:hAnsi="宋体"/>
          <w:sz w:val="28"/>
          <w:szCs w:val="28"/>
        </w:rPr>
      </w:pPr>
      <w:r>
        <w:rPr>
          <w:rFonts w:hint="eastAsia" w:ascii="宋体" w:hAnsi="宋体"/>
          <w:sz w:val="28"/>
          <w:szCs w:val="28"/>
        </w:rPr>
        <w:t xml:space="preserve"> 投标须知及投标须知前附表</w:t>
      </w:r>
    </w:p>
    <w:p>
      <w:pPr>
        <w:numPr>
          <w:ilvl w:val="0"/>
          <w:numId w:val="1"/>
        </w:numPr>
        <w:rPr>
          <w:rFonts w:ascii="宋体" w:hAnsi="宋体"/>
          <w:sz w:val="28"/>
          <w:szCs w:val="28"/>
        </w:rPr>
      </w:pPr>
      <w:r>
        <w:rPr>
          <w:rFonts w:hint="eastAsia" w:ascii="宋体" w:hAnsi="宋体"/>
          <w:sz w:val="28"/>
          <w:szCs w:val="28"/>
        </w:rPr>
        <w:t xml:space="preserve"> 合同主要条款</w:t>
      </w:r>
    </w:p>
    <w:p>
      <w:pPr>
        <w:numPr>
          <w:ilvl w:val="0"/>
          <w:numId w:val="1"/>
        </w:numPr>
        <w:rPr>
          <w:rFonts w:ascii="宋体" w:hAnsi="宋体"/>
          <w:sz w:val="28"/>
          <w:szCs w:val="28"/>
        </w:rPr>
      </w:pPr>
      <w:r>
        <w:rPr>
          <w:rFonts w:hint="eastAsia" w:ascii="宋体" w:hAnsi="宋体"/>
          <w:sz w:val="28"/>
          <w:szCs w:val="28"/>
        </w:rPr>
        <w:t xml:space="preserve"> 评标方法和标准</w:t>
      </w:r>
    </w:p>
    <w:p>
      <w:pPr>
        <w:numPr>
          <w:ilvl w:val="0"/>
          <w:numId w:val="1"/>
        </w:numPr>
        <w:rPr>
          <w:rFonts w:ascii="宋体" w:hAnsi="宋体"/>
          <w:sz w:val="28"/>
          <w:szCs w:val="28"/>
        </w:rPr>
      </w:pPr>
      <w:r>
        <w:rPr>
          <w:rFonts w:hint="eastAsia" w:ascii="宋体" w:hAnsi="宋体"/>
          <w:sz w:val="28"/>
          <w:szCs w:val="28"/>
        </w:rPr>
        <w:t xml:space="preserve"> 工程量清单</w:t>
      </w:r>
    </w:p>
    <w:p>
      <w:pPr>
        <w:numPr>
          <w:ilvl w:val="0"/>
          <w:numId w:val="1"/>
        </w:numPr>
        <w:rPr>
          <w:rFonts w:ascii="宋体" w:hAnsi="宋体"/>
          <w:sz w:val="28"/>
          <w:szCs w:val="28"/>
        </w:rPr>
      </w:pPr>
      <w:r>
        <w:rPr>
          <w:rFonts w:hint="eastAsia" w:ascii="宋体" w:hAnsi="宋体"/>
          <w:sz w:val="28"/>
          <w:szCs w:val="28"/>
        </w:rPr>
        <w:t xml:space="preserve"> 投标文件格式</w:t>
      </w:r>
    </w:p>
    <w:p>
      <w:pPr>
        <w:tabs>
          <w:tab w:val="left" w:pos="840"/>
        </w:tabs>
        <w:ind w:left="105"/>
        <w:rPr>
          <w:rFonts w:ascii="宋体" w:hAnsi="宋体"/>
          <w:sz w:val="28"/>
          <w:szCs w:val="28"/>
        </w:rPr>
      </w:pPr>
    </w:p>
    <w:p>
      <w:pPr>
        <w:rPr>
          <w:rFonts w:ascii="宋体" w:hAnsi="宋体"/>
          <w:sz w:val="28"/>
          <w:szCs w:val="28"/>
        </w:rPr>
      </w:pPr>
    </w:p>
    <w:p>
      <w:pPr>
        <w:rPr>
          <w:rFonts w:ascii="宋体" w:hAnsi="宋体"/>
          <w:w w:val="97"/>
          <w:sz w:val="28"/>
          <w:szCs w:val="28"/>
        </w:rPr>
      </w:pPr>
    </w:p>
    <w:p>
      <w:pPr>
        <w:rPr>
          <w:rFonts w:ascii="宋体" w:hAnsi="宋体"/>
          <w:w w:val="97"/>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ind w:firstLine="1934" w:firstLineChars="688"/>
        <w:rPr>
          <w:rFonts w:ascii="宋体" w:hAnsi="宋体"/>
          <w:b/>
          <w:sz w:val="28"/>
          <w:szCs w:val="28"/>
        </w:rPr>
      </w:pPr>
      <w:r>
        <w:rPr>
          <w:rFonts w:hint="eastAsia" w:ascii="宋体" w:hAnsi="宋体"/>
          <w:b/>
          <w:sz w:val="28"/>
          <w:szCs w:val="28"/>
        </w:rPr>
        <w:t xml:space="preserve">    第一章投标须知及投标须知前附表</w:t>
      </w:r>
    </w:p>
    <w:p>
      <w:pPr>
        <w:jc w:val="center"/>
        <w:rPr>
          <w:rFonts w:ascii="宋体" w:hAnsi="宋体"/>
          <w:b/>
          <w:sz w:val="28"/>
          <w:szCs w:val="28"/>
        </w:rPr>
      </w:pPr>
      <w:r>
        <w:rPr>
          <w:rFonts w:hint="eastAsia" w:ascii="宋体" w:hAnsi="宋体"/>
          <w:b/>
          <w:sz w:val="28"/>
          <w:szCs w:val="28"/>
        </w:rPr>
        <w:t>一、投标须知前附表</w:t>
      </w:r>
    </w:p>
    <w:tbl>
      <w:tblPr>
        <w:tblStyle w:val="3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1"/>
        <w:gridCol w:w="2321"/>
        <w:gridCol w:w="26"/>
        <w:gridCol w:w="62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jc w:val="center"/>
              <w:rPr>
                <w:sz w:val="28"/>
                <w:szCs w:val="28"/>
              </w:rPr>
            </w:pPr>
            <w:r>
              <w:rPr>
                <w:rFonts w:hint="eastAsia"/>
                <w:sz w:val="28"/>
                <w:szCs w:val="28"/>
              </w:rPr>
              <w:t>项号</w:t>
            </w:r>
          </w:p>
        </w:tc>
        <w:tc>
          <w:tcPr>
            <w:tcW w:w="2347" w:type="dxa"/>
            <w:gridSpan w:val="2"/>
            <w:vAlign w:val="center"/>
          </w:tcPr>
          <w:p>
            <w:pPr>
              <w:jc w:val="center"/>
              <w:rPr>
                <w:sz w:val="28"/>
                <w:szCs w:val="28"/>
              </w:rPr>
            </w:pPr>
            <w:r>
              <w:rPr>
                <w:rFonts w:hint="eastAsia"/>
                <w:sz w:val="28"/>
                <w:szCs w:val="28"/>
              </w:rPr>
              <w:t>内容</w:t>
            </w:r>
          </w:p>
        </w:tc>
        <w:tc>
          <w:tcPr>
            <w:tcW w:w="6250" w:type="dxa"/>
            <w:vAlign w:val="center"/>
          </w:tcPr>
          <w:p>
            <w:pPr>
              <w:jc w:val="center"/>
              <w:rPr>
                <w:sz w:val="28"/>
                <w:szCs w:val="28"/>
              </w:rPr>
            </w:pPr>
            <w:r>
              <w:rPr>
                <w:rFonts w:hint="eastAsia"/>
                <w:sz w:val="28"/>
                <w:szCs w:val="28"/>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w:t>
            </w:r>
          </w:p>
        </w:tc>
        <w:tc>
          <w:tcPr>
            <w:tcW w:w="2347" w:type="dxa"/>
            <w:gridSpan w:val="2"/>
            <w:vAlign w:val="center"/>
          </w:tcPr>
          <w:p>
            <w:pPr>
              <w:spacing w:line="400" w:lineRule="exact"/>
              <w:jc w:val="center"/>
              <w:rPr>
                <w:rStyle w:val="33"/>
                <w:color w:val="000000" w:themeColor="text1"/>
                <w:sz w:val="28"/>
                <w:szCs w:val="28"/>
                <w14:textFill>
                  <w14:solidFill>
                    <w14:schemeClr w14:val="tx1"/>
                  </w14:solidFill>
                </w14:textFill>
              </w:rPr>
            </w:pPr>
            <w:r>
              <w:rPr>
                <w:rStyle w:val="33"/>
                <w:rFonts w:hint="eastAsia"/>
                <w:color w:val="000000" w:themeColor="text1"/>
                <w:sz w:val="28"/>
                <w:szCs w:val="28"/>
                <w14:textFill>
                  <w14:solidFill>
                    <w14:schemeClr w14:val="tx1"/>
                  </w14:solidFill>
                </w14:textFill>
              </w:rPr>
              <w:t>工程名称</w:t>
            </w:r>
          </w:p>
        </w:tc>
        <w:tc>
          <w:tcPr>
            <w:tcW w:w="6250" w:type="dxa"/>
            <w:vAlign w:val="center"/>
          </w:tcPr>
          <w:p>
            <w:pPr>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北国益安百货项目</w:t>
            </w:r>
            <w:r>
              <w:rPr>
                <w:rFonts w:hint="eastAsia" w:ascii="宋体" w:hAnsi="宋体" w:cs="宋体"/>
                <w:color w:val="000000" w:themeColor="text1"/>
                <w:sz w:val="24"/>
                <w14:textFill>
                  <w14:solidFill>
                    <w14:schemeClr w14:val="tx1"/>
                  </w14:solidFill>
                </w14:textFill>
              </w:rPr>
              <w:t>消防图纸设计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971" w:type="dxa"/>
            <w:vAlign w:val="center"/>
          </w:tcPr>
          <w:p>
            <w:pPr>
              <w:spacing w:line="400" w:lineRule="exact"/>
              <w:jc w:val="center"/>
              <w:rPr>
                <w:sz w:val="28"/>
                <w:szCs w:val="28"/>
              </w:rPr>
            </w:pPr>
            <w:r>
              <w:rPr>
                <w:rFonts w:hint="eastAsia"/>
                <w:sz w:val="28"/>
                <w:szCs w:val="28"/>
              </w:rPr>
              <w:t>2</w:t>
            </w:r>
          </w:p>
        </w:tc>
        <w:tc>
          <w:tcPr>
            <w:tcW w:w="2347" w:type="dxa"/>
            <w:gridSpan w:val="2"/>
            <w:vAlign w:val="center"/>
          </w:tcPr>
          <w:p>
            <w:pPr>
              <w:spacing w:line="400" w:lineRule="exact"/>
              <w:jc w:val="center"/>
              <w:rPr>
                <w:rStyle w:val="33"/>
                <w:sz w:val="28"/>
                <w:szCs w:val="28"/>
              </w:rPr>
            </w:pPr>
            <w:r>
              <w:rPr>
                <w:rStyle w:val="33"/>
                <w:rFonts w:hint="eastAsia"/>
                <w:sz w:val="28"/>
                <w:szCs w:val="28"/>
              </w:rPr>
              <w:t>建设地点</w:t>
            </w:r>
          </w:p>
        </w:tc>
        <w:tc>
          <w:tcPr>
            <w:tcW w:w="6250" w:type="dxa"/>
            <w:vAlign w:val="center"/>
          </w:tcPr>
          <w:p>
            <w:pPr>
              <w:jc w:val="left"/>
              <w:rPr>
                <w:rFonts w:ascii="宋体" w:hAnsi="宋体" w:cs="宋体"/>
                <w:sz w:val="24"/>
              </w:rPr>
            </w:pPr>
            <w:r>
              <w:rPr>
                <w:rFonts w:hint="eastAsia" w:ascii="宋体" w:hAnsi="宋体" w:cs="宋体"/>
                <w:sz w:val="24"/>
              </w:rPr>
              <w:t>石家庄市桥西区南长街道建国路与中华南大街交汇处东北角。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3</w:t>
            </w:r>
          </w:p>
        </w:tc>
        <w:tc>
          <w:tcPr>
            <w:tcW w:w="2347" w:type="dxa"/>
            <w:gridSpan w:val="2"/>
            <w:vAlign w:val="center"/>
          </w:tcPr>
          <w:p>
            <w:pPr>
              <w:spacing w:line="400" w:lineRule="exact"/>
              <w:jc w:val="center"/>
              <w:rPr>
                <w:rStyle w:val="33"/>
                <w:sz w:val="28"/>
                <w:szCs w:val="28"/>
              </w:rPr>
            </w:pPr>
            <w:r>
              <w:rPr>
                <w:rStyle w:val="33"/>
                <w:rFonts w:hint="eastAsia"/>
                <w:sz w:val="28"/>
                <w:szCs w:val="28"/>
              </w:rPr>
              <w:t>建设规模</w:t>
            </w:r>
          </w:p>
        </w:tc>
        <w:tc>
          <w:tcPr>
            <w:tcW w:w="6250" w:type="dxa"/>
            <w:vAlign w:val="center"/>
          </w:tcPr>
          <w:p>
            <w:pPr>
              <w:jc w:val="left"/>
              <w:rPr>
                <w:rFonts w:ascii="宋体" w:hAnsi="宋体" w:cs="宋体"/>
                <w:sz w:val="24"/>
              </w:rPr>
            </w:pPr>
            <w:r>
              <w:rPr>
                <w:rFonts w:hint="eastAsia" w:ascii="宋体" w:hAnsi="宋体" w:cs="宋体"/>
                <w:sz w:val="24"/>
              </w:rPr>
              <w:t>面积</w:t>
            </w:r>
            <w:r>
              <w:rPr>
                <w:rFonts w:hint="eastAsia" w:ascii="宋体" w:hAnsi="宋体" w:cs="宋体"/>
                <w:sz w:val="24"/>
                <w:lang w:val="en-US" w:eastAsia="zh-CN"/>
              </w:rPr>
              <w:t>22000</w:t>
            </w:r>
            <w:r>
              <w:rPr>
                <w:rFonts w:hint="eastAsia" w:ascii="宋体" w:hAnsi="宋体"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4</w:t>
            </w:r>
          </w:p>
        </w:tc>
        <w:tc>
          <w:tcPr>
            <w:tcW w:w="2347" w:type="dxa"/>
            <w:gridSpan w:val="2"/>
            <w:vAlign w:val="center"/>
          </w:tcPr>
          <w:p>
            <w:pPr>
              <w:spacing w:line="400" w:lineRule="exact"/>
              <w:jc w:val="center"/>
              <w:rPr>
                <w:rStyle w:val="33"/>
                <w:sz w:val="28"/>
                <w:szCs w:val="28"/>
              </w:rPr>
            </w:pPr>
            <w:r>
              <w:rPr>
                <w:rStyle w:val="33"/>
                <w:rFonts w:hint="eastAsia"/>
                <w:sz w:val="28"/>
                <w:szCs w:val="28"/>
              </w:rPr>
              <w:t>承包方式</w:t>
            </w:r>
          </w:p>
        </w:tc>
        <w:tc>
          <w:tcPr>
            <w:tcW w:w="6250" w:type="dxa"/>
            <w:vAlign w:val="center"/>
          </w:tcPr>
          <w:p>
            <w:pPr>
              <w:jc w:val="left"/>
              <w:rPr>
                <w:rFonts w:ascii="宋体" w:hAnsi="宋体" w:cs="宋体"/>
                <w:sz w:val="24"/>
              </w:rPr>
            </w:pPr>
            <w:r>
              <w:rPr>
                <w:rFonts w:hint="eastAsia" w:ascii="宋体" w:hAnsi="宋体" w:cs="宋体"/>
                <w:sz w:val="24"/>
              </w:rPr>
              <w:t>全费用报价，包括完成该工程项目设计的成本、利润、税金（增值税专用发票）、管理费、措施项目费用、组织措施费用、风险费、政策性文件规定费用等所有费用。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5</w:t>
            </w:r>
          </w:p>
        </w:tc>
        <w:tc>
          <w:tcPr>
            <w:tcW w:w="2347" w:type="dxa"/>
            <w:gridSpan w:val="2"/>
            <w:vAlign w:val="center"/>
          </w:tcPr>
          <w:p>
            <w:pPr>
              <w:spacing w:line="400" w:lineRule="exact"/>
              <w:jc w:val="center"/>
              <w:rPr>
                <w:rStyle w:val="33"/>
                <w:sz w:val="28"/>
                <w:szCs w:val="28"/>
              </w:rPr>
            </w:pPr>
            <w:r>
              <w:rPr>
                <w:rStyle w:val="33"/>
                <w:rFonts w:hint="eastAsia"/>
                <w:sz w:val="28"/>
                <w:szCs w:val="28"/>
              </w:rPr>
              <w:t>质量标准及</w:t>
            </w:r>
          </w:p>
          <w:p>
            <w:pPr>
              <w:spacing w:line="400" w:lineRule="exact"/>
              <w:jc w:val="center"/>
              <w:rPr>
                <w:rStyle w:val="33"/>
                <w:sz w:val="28"/>
                <w:szCs w:val="28"/>
              </w:rPr>
            </w:pPr>
            <w:r>
              <w:rPr>
                <w:rStyle w:val="33"/>
                <w:rFonts w:hint="eastAsia"/>
                <w:sz w:val="28"/>
                <w:szCs w:val="28"/>
              </w:rPr>
              <w:t>技术规范</w:t>
            </w:r>
          </w:p>
        </w:tc>
        <w:tc>
          <w:tcPr>
            <w:tcW w:w="6250" w:type="dxa"/>
            <w:vAlign w:val="center"/>
          </w:tcPr>
          <w:p>
            <w:pPr>
              <w:jc w:val="left"/>
              <w:rPr>
                <w:rFonts w:ascii="宋体" w:hAnsi="宋体" w:cs="宋体"/>
                <w:sz w:val="24"/>
              </w:rPr>
            </w:pPr>
            <w:r>
              <w:rPr>
                <w:rFonts w:hint="eastAsia" w:ascii="宋体" w:hAnsi="宋体" w:cs="宋体"/>
                <w:sz w:val="24"/>
              </w:rPr>
              <w:t>质量标准：具备消防设计资质，职能部门官方认可。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3" w:hRule="atLeast"/>
          <w:jc w:val="center"/>
        </w:trPr>
        <w:tc>
          <w:tcPr>
            <w:tcW w:w="971" w:type="dxa"/>
            <w:vAlign w:val="center"/>
          </w:tcPr>
          <w:p>
            <w:pPr>
              <w:spacing w:line="400" w:lineRule="exact"/>
              <w:jc w:val="center"/>
              <w:rPr>
                <w:sz w:val="28"/>
                <w:szCs w:val="28"/>
              </w:rPr>
            </w:pPr>
            <w:r>
              <w:rPr>
                <w:rFonts w:hint="eastAsia"/>
                <w:sz w:val="28"/>
                <w:szCs w:val="28"/>
              </w:rPr>
              <w:t>6</w:t>
            </w:r>
          </w:p>
        </w:tc>
        <w:tc>
          <w:tcPr>
            <w:tcW w:w="2347" w:type="dxa"/>
            <w:gridSpan w:val="2"/>
            <w:vAlign w:val="center"/>
          </w:tcPr>
          <w:p>
            <w:pPr>
              <w:spacing w:line="400" w:lineRule="exact"/>
              <w:jc w:val="center"/>
              <w:rPr>
                <w:rStyle w:val="33"/>
                <w:sz w:val="28"/>
                <w:szCs w:val="28"/>
              </w:rPr>
            </w:pPr>
            <w:r>
              <w:rPr>
                <w:rStyle w:val="33"/>
                <w:rFonts w:hint="eastAsia"/>
                <w:sz w:val="28"/>
                <w:szCs w:val="28"/>
              </w:rPr>
              <w:t>招标范围</w:t>
            </w:r>
          </w:p>
        </w:tc>
        <w:tc>
          <w:tcPr>
            <w:tcW w:w="6250" w:type="dxa"/>
            <w:vAlign w:val="center"/>
          </w:tcPr>
          <w:p>
            <w:pPr>
              <w:jc w:val="left"/>
              <w:rPr>
                <w:rFonts w:hint="eastAsia" w:ascii="宋体" w:hAnsi="宋体" w:eastAsia="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本项目为旧址改造项目，</w:t>
            </w:r>
            <w:r>
              <w:rPr>
                <w:rFonts w:hint="eastAsia" w:ascii="宋体" w:hAnsi="宋体" w:cs="宋体"/>
                <w:color w:val="000000" w:themeColor="text1"/>
                <w:sz w:val="24"/>
                <w14:textFill>
                  <w14:solidFill>
                    <w14:schemeClr w14:val="tx1"/>
                  </w14:solidFill>
                </w14:textFill>
              </w:rPr>
              <w:t>按照</w:t>
            </w:r>
            <w:r>
              <w:rPr>
                <w:rFonts w:hint="eastAsia" w:ascii="宋体" w:hAnsi="宋体" w:cs="宋体"/>
                <w:color w:val="000000" w:themeColor="text1"/>
                <w:sz w:val="24"/>
                <w:lang w:val="en-US" w:eastAsia="zh-CN"/>
                <w14:textFill>
                  <w14:solidFill>
                    <w14:schemeClr w14:val="tx1"/>
                  </w14:solidFill>
                </w14:textFill>
              </w:rPr>
              <w:t>新旧规范结合形式</w:t>
            </w:r>
            <w:r>
              <w:rPr>
                <w:rFonts w:hint="eastAsia" w:ascii="宋体" w:hAnsi="宋体" w:cs="宋体"/>
                <w:color w:val="000000" w:themeColor="text1"/>
                <w:sz w:val="24"/>
                <w14:textFill>
                  <w14:solidFill>
                    <w14:schemeClr w14:val="tx1"/>
                  </w14:solidFill>
                </w14:textFill>
              </w:rPr>
              <w:t>，设计消防自动报警、喷淋、消火栓、应急照明疏散系统、防排烟系统、防火门、防火卷帘</w:t>
            </w:r>
            <w:r>
              <w:rPr>
                <w:rFonts w:hint="eastAsia" w:ascii="宋体" w:hAnsi="宋体" w:cs="宋体"/>
                <w:color w:val="000000" w:themeColor="text1"/>
                <w:sz w:val="24"/>
                <w:lang w:eastAsia="zh-CN"/>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防火分区</w:t>
            </w:r>
            <w:r>
              <w:rPr>
                <w:rFonts w:hint="eastAsia" w:ascii="宋体" w:hAnsi="宋体" w:cs="宋体"/>
                <w:color w:val="000000" w:themeColor="text1"/>
                <w:sz w:val="24"/>
                <w14:textFill>
                  <w14:solidFill>
                    <w14:schemeClr w14:val="tx1"/>
                  </w14:solidFill>
                </w14:textFill>
              </w:rPr>
              <w:t>等，原有建筑不符合现行规范标准要求，且现场施工无法实现的，由中标单位与行政主管部门沟通，按照旧规范通过消防设计审核</w:t>
            </w:r>
            <w:r>
              <w:rPr>
                <w:rFonts w:hint="eastAsia" w:ascii="宋体" w:hAnsi="宋体" w:cs="宋体"/>
                <w:color w:val="000000" w:themeColor="text1"/>
                <w:sz w:val="24"/>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7</w:t>
            </w:r>
          </w:p>
        </w:tc>
        <w:tc>
          <w:tcPr>
            <w:tcW w:w="2347" w:type="dxa"/>
            <w:gridSpan w:val="2"/>
            <w:vAlign w:val="center"/>
          </w:tcPr>
          <w:p>
            <w:pPr>
              <w:spacing w:line="400" w:lineRule="exact"/>
              <w:jc w:val="center"/>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工期要求</w:t>
            </w:r>
          </w:p>
        </w:tc>
        <w:tc>
          <w:tcPr>
            <w:tcW w:w="6250" w:type="dxa"/>
            <w:vAlign w:val="center"/>
          </w:tcPr>
          <w:p>
            <w:pPr>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7</w:t>
            </w:r>
            <w:r>
              <w:rPr>
                <w:rFonts w:hint="eastAsia" w:ascii="宋体" w:hAnsi="宋体" w:cs="宋体"/>
                <w:color w:val="000000" w:themeColor="text1"/>
                <w:sz w:val="24"/>
                <w14:textFill>
                  <w14:solidFill>
                    <w14:schemeClr w14:val="tx1"/>
                  </w14:solidFill>
                </w14:textFill>
              </w:rPr>
              <w:t xml:space="preserve">天。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8</w:t>
            </w:r>
          </w:p>
        </w:tc>
        <w:tc>
          <w:tcPr>
            <w:tcW w:w="2347" w:type="dxa"/>
            <w:gridSpan w:val="2"/>
            <w:vAlign w:val="center"/>
          </w:tcPr>
          <w:p>
            <w:pPr>
              <w:spacing w:line="400" w:lineRule="exact"/>
              <w:jc w:val="center"/>
              <w:rPr>
                <w:sz w:val="28"/>
                <w:szCs w:val="28"/>
              </w:rPr>
            </w:pPr>
            <w:r>
              <w:rPr>
                <w:rFonts w:hint="eastAsia"/>
                <w:sz w:val="28"/>
                <w:szCs w:val="28"/>
              </w:rPr>
              <w:t>资金来源</w:t>
            </w:r>
          </w:p>
        </w:tc>
        <w:tc>
          <w:tcPr>
            <w:tcW w:w="6250" w:type="dxa"/>
            <w:vAlign w:val="center"/>
          </w:tcPr>
          <w:p>
            <w:pPr>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自筹资金1</w:t>
            </w:r>
            <w:r>
              <w:rPr>
                <w:rFonts w:ascii="宋体" w:hAnsi="宋体" w:cs="宋体"/>
                <w:color w:val="000000" w:themeColor="text1"/>
                <w:sz w:val="24"/>
                <w14:textFill>
                  <w14:solidFill>
                    <w14:schemeClr w14:val="tx1"/>
                  </w14:solidFill>
                </w14:textFill>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5" w:hRule="atLeast"/>
          <w:jc w:val="center"/>
        </w:trPr>
        <w:tc>
          <w:tcPr>
            <w:tcW w:w="971" w:type="dxa"/>
            <w:vAlign w:val="center"/>
          </w:tcPr>
          <w:p>
            <w:pPr>
              <w:spacing w:line="400" w:lineRule="exact"/>
              <w:jc w:val="center"/>
              <w:rPr>
                <w:sz w:val="28"/>
                <w:szCs w:val="28"/>
              </w:rPr>
            </w:pPr>
            <w:r>
              <w:rPr>
                <w:rFonts w:hint="eastAsia"/>
                <w:sz w:val="28"/>
                <w:szCs w:val="28"/>
              </w:rPr>
              <w:t>9</w:t>
            </w:r>
          </w:p>
        </w:tc>
        <w:tc>
          <w:tcPr>
            <w:tcW w:w="2347" w:type="dxa"/>
            <w:gridSpan w:val="2"/>
            <w:vAlign w:val="center"/>
          </w:tcPr>
          <w:p>
            <w:pPr>
              <w:spacing w:line="400" w:lineRule="exact"/>
              <w:jc w:val="center"/>
              <w:rPr>
                <w:szCs w:val="21"/>
              </w:rPr>
            </w:pPr>
            <w:r>
              <w:rPr>
                <w:rFonts w:hint="eastAsia"/>
                <w:sz w:val="28"/>
                <w:szCs w:val="28"/>
              </w:rPr>
              <w:t>投标人资质要求</w:t>
            </w:r>
          </w:p>
        </w:tc>
        <w:tc>
          <w:tcPr>
            <w:tcW w:w="6250" w:type="dxa"/>
            <w:vAlign w:val="center"/>
          </w:tcPr>
          <w:p>
            <w:pPr>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具备独立法人资格</w:t>
            </w:r>
          </w:p>
          <w:p>
            <w:pPr>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具备相应设计资质。</w:t>
            </w:r>
          </w:p>
          <w:p>
            <w:pPr>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具有法定代表人授权委托书、法人营业执照、资质证书。以上相应证件必须是有效证件。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10</w:t>
            </w:r>
          </w:p>
        </w:tc>
        <w:tc>
          <w:tcPr>
            <w:tcW w:w="2347" w:type="dxa"/>
            <w:gridSpan w:val="2"/>
            <w:vAlign w:val="center"/>
          </w:tcPr>
          <w:p>
            <w:pPr>
              <w:spacing w:line="400" w:lineRule="exact"/>
              <w:jc w:val="center"/>
              <w:rPr>
                <w:sz w:val="28"/>
                <w:szCs w:val="28"/>
              </w:rPr>
            </w:pPr>
            <w:r>
              <w:rPr>
                <w:rFonts w:hint="eastAsia"/>
                <w:sz w:val="28"/>
                <w:szCs w:val="28"/>
              </w:rPr>
              <w:t>工程报价</w:t>
            </w:r>
          </w:p>
        </w:tc>
        <w:tc>
          <w:tcPr>
            <w:tcW w:w="6250" w:type="dxa"/>
            <w:vAlign w:val="center"/>
          </w:tcPr>
          <w:p>
            <w:pPr>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w:t>
            </w:r>
            <w:r>
              <w:rPr>
                <w:rFonts w:ascii="宋体" w:hAnsi="宋体" w:cs="宋体"/>
                <w:color w:val="000000" w:themeColor="text1"/>
                <w:sz w:val="24"/>
                <w14:textFill>
                  <w14:solidFill>
                    <w14:schemeClr w14:val="tx1"/>
                  </w14:solidFill>
                </w14:textFill>
              </w:rPr>
              <w:t>.</w:t>
            </w:r>
            <w:r>
              <w:rPr>
                <w:rFonts w:hint="eastAsia" w:ascii="宋体" w:hAnsi="宋体" w:cs="宋体"/>
                <w:color w:val="000000" w:themeColor="text1"/>
                <w:sz w:val="24"/>
                <w14:textFill>
                  <w14:solidFill>
                    <w14:schemeClr w14:val="tx1"/>
                  </w14:solidFill>
                </w14:textFill>
              </w:rPr>
              <w:t>采用工程量清单报价方式。</w:t>
            </w:r>
          </w:p>
          <w:p>
            <w:pPr>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w:t>
            </w:r>
            <w:r>
              <w:rPr>
                <w:rFonts w:ascii="宋体" w:hAnsi="宋体" w:cs="宋体"/>
                <w:color w:val="000000" w:themeColor="text1"/>
                <w:sz w:val="24"/>
                <w14:textFill>
                  <w14:solidFill>
                    <w14:schemeClr w14:val="tx1"/>
                  </w14:solidFill>
                </w14:textFill>
              </w:rPr>
              <w:t>.</w:t>
            </w:r>
            <w:r>
              <w:rPr>
                <w:rFonts w:hint="eastAsia" w:ascii="宋体" w:hAnsi="宋体" w:cs="宋体"/>
                <w:color w:val="000000" w:themeColor="text1"/>
                <w:sz w:val="24"/>
                <w14:textFill>
                  <w14:solidFill>
                    <w14:schemeClr w14:val="tx1"/>
                  </w14:solidFill>
                </w14:textFill>
              </w:rPr>
              <w:t xml:space="preserve">本次招标最高限价: </w:t>
            </w:r>
            <w:r>
              <w:rPr>
                <w:rFonts w:hint="eastAsia" w:ascii="宋体" w:hAnsi="宋体" w:cs="宋体"/>
                <w:color w:val="000000" w:themeColor="text1"/>
                <w:sz w:val="24"/>
                <w:u w:val="single"/>
                <w14:textFill>
                  <w14:solidFill>
                    <w14:schemeClr w14:val="tx1"/>
                  </w14:solidFill>
                </w14:textFill>
              </w:rPr>
              <w:t xml:space="preserve">  </w:t>
            </w:r>
            <w:r>
              <w:rPr>
                <w:rFonts w:hint="eastAsia" w:ascii="宋体" w:hAnsi="宋体" w:cs="宋体"/>
                <w:color w:val="000000" w:themeColor="text1"/>
                <w:sz w:val="24"/>
                <w:u w:val="single"/>
                <w:lang w:val="en-US" w:eastAsia="zh-CN"/>
                <w14:textFill>
                  <w14:solidFill>
                    <w14:schemeClr w14:val="tx1"/>
                  </w14:solidFill>
                </w14:textFill>
              </w:rPr>
              <w:t>14</w:t>
            </w:r>
            <w:r>
              <w:rPr>
                <w:rFonts w:hint="eastAsia" w:ascii="宋体" w:hAnsi="宋体" w:cs="宋体"/>
                <w:color w:val="000000" w:themeColor="text1"/>
                <w:sz w:val="24"/>
                <w:u w:val="single"/>
                <w14:textFill>
                  <w14:solidFill>
                    <w14:schemeClr w14:val="tx1"/>
                  </w14:solidFill>
                </w14:textFill>
              </w:rPr>
              <w:t xml:space="preserve">  </w:t>
            </w:r>
            <w:r>
              <w:rPr>
                <w:rFonts w:hint="eastAsia" w:ascii="宋体" w:hAnsi="宋体" w:cs="宋体"/>
                <w:color w:val="000000" w:themeColor="text1"/>
                <w:sz w:val="24"/>
                <w14:textFill>
                  <w14:solidFill>
                    <w14:schemeClr w14:val="tx1"/>
                  </w14:solidFill>
                </w14:textFill>
              </w:rPr>
              <w:t>万元 (小写)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11</w:t>
            </w:r>
          </w:p>
        </w:tc>
        <w:tc>
          <w:tcPr>
            <w:tcW w:w="2347" w:type="dxa"/>
            <w:gridSpan w:val="2"/>
            <w:vAlign w:val="center"/>
          </w:tcPr>
          <w:p>
            <w:pPr>
              <w:spacing w:line="400" w:lineRule="exact"/>
              <w:jc w:val="center"/>
              <w:rPr>
                <w:sz w:val="28"/>
                <w:szCs w:val="28"/>
              </w:rPr>
            </w:pPr>
            <w:r>
              <w:rPr>
                <w:rFonts w:hint="eastAsia"/>
                <w:sz w:val="28"/>
                <w:szCs w:val="28"/>
              </w:rPr>
              <w:t>投标有效期</w:t>
            </w:r>
          </w:p>
        </w:tc>
        <w:tc>
          <w:tcPr>
            <w:tcW w:w="6250" w:type="dxa"/>
            <w:vAlign w:val="center"/>
          </w:tcPr>
          <w:p>
            <w:pPr>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u w:val="single"/>
                <w14:textFill>
                  <w14:solidFill>
                    <w14:schemeClr w14:val="tx1"/>
                  </w14:solidFill>
                </w14:textFill>
              </w:rPr>
              <w:t xml:space="preserve"> 60 </w:t>
            </w:r>
            <w:r>
              <w:rPr>
                <w:rFonts w:hint="eastAsia" w:ascii="宋体" w:hAnsi="宋体" w:cs="宋体"/>
                <w:color w:val="000000" w:themeColor="text1"/>
                <w:sz w:val="24"/>
                <w14:textFill>
                  <w14:solidFill>
                    <w14:schemeClr w14:val="tx1"/>
                  </w14:solidFill>
                </w14:textFill>
              </w:rPr>
              <w:t>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12</w:t>
            </w:r>
          </w:p>
        </w:tc>
        <w:tc>
          <w:tcPr>
            <w:tcW w:w="2347" w:type="dxa"/>
            <w:gridSpan w:val="2"/>
            <w:vAlign w:val="center"/>
          </w:tcPr>
          <w:p>
            <w:pPr>
              <w:spacing w:line="400" w:lineRule="exact"/>
              <w:jc w:val="center"/>
              <w:rPr>
                <w:sz w:val="28"/>
                <w:szCs w:val="28"/>
              </w:rPr>
            </w:pPr>
            <w:r>
              <w:rPr>
                <w:rFonts w:hint="eastAsia"/>
                <w:sz w:val="28"/>
                <w:szCs w:val="28"/>
              </w:rPr>
              <w:t>投标保证金金额</w:t>
            </w:r>
          </w:p>
        </w:tc>
        <w:tc>
          <w:tcPr>
            <w:tcW w:w="6250" w:type="dxa"/>
            <w:vAlign w:val="center"/>
          </w:tcPr>
          <w:p>
            <w:pPr>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投标时需缴纳保证金</w:t>
            </w:r>
            <w:r>
              <w:rPr>
                <w:rFonts w:hint="eastAsia" w:ascii="宋体" w:hAnsi="宋体" w:cs="宋体"/>
                <w:color w:val="000000" w:themeColor="text1"/>
                <w:sz w:val="24"/>
                <w:u w:val="single"/>
                <w14:textFill>
                  <w14:solidFill>
                    <w14:schemeClr w14:val="tx1"/>
                  </w14:solidFill>
                </w14:textFill>
              </w:rPr>
              <w:t xml:space="preserve">  </w:t>
            </w:r>
            <w:r>
              <w:rPr>
                <w:rFonts w:hint="eastAsia" w:ascii="宋体" w:hAnsi="宋体" w:cs="宋体"/>
                <w:color w:val="000000" w:themeColor="text1"/>
                <w:sz w:val="24"/>
                <w:u w:val="single"/>
                <w:lang w:val="en-US" w:eastAsia="zh-CN"/>
                <w14:textFill>
                  <w14:solidFill>
                    <w14:schemeClr w14:val="tx1"/>
                  </w14:solidFill>
                </w14:textFill>
              </w:rPr>
              <w:t>5000</w:t>
            </w:r>
            <w:r>
              <w:rPr>
                <w:rFonts w:hint="eastAsia" w:ascii="宋体" w:hAnsi="宋体" w:cs="宋体"/>
                <w:color w:val="000000" w:themeColor="text1"/>
                <w:sz w:val="24"/>
                <w:u w:val="single"/>
                <w14:textFill>
                  <w14:solidFill>
                    <w14:schemeClr w14:val="tx1"/>
                  </w14:solidFill>
                </w14:textFill>
              </w:rPr>
              <w:t xml:space="preserve">   </w:t>
            </w:r>
            <w:r>
              <w:rPr>
                <w:rFonts w:hint="eastAsia" w:ascii="宋体" w:hAnsi="宋体" w:cs="宋体"/>
                <w:color w:val="000000" w:themeColor="text1"/>
                <w:sz w:val="24"/>
                <w14:textFill>
                  <w14:solidFill>
                    <w14:schemeClr w14:val="tx1"/>
                  </w14:solidFill>
                </w14:textFill>
              </w:rPr>
              <w:t>元，保证金交至：</w:t>
            </w:r>
          </w:p>
          <w:p>
            <w:pPr>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单位名称： 北国商城股份有限公司</w:t>
            </w:r>
          </w:p>
          <w:p>
            <w:pPr>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纳税人识别号：91130100236047630L</w:t>
            </w:r>
          </w:p>
          <w:p>
            <w:pPr>
              <w:jc w:val="left"/>
              <w:rPr>
                <w:rFonts w:hint="eastAsia" w:ascii="宋体" w:hAnsi="宋体" w:eastAsia="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14:textFill>
                  <w14:solidFill>
                    <w14:schemeClr w14:val="tx1"/>
                  </w14:solidFill>
                </w14:textFill>
              </w:rPr>
              <w:t>地址、电话：石家庄市中山东路188号</w:t>
            </w:r>
            <w:r>
              <w:rPr>
                <w:rFonts w:hint="eastAsia" w:ascii="宋体" w:hAnsi="宋体" w:cs="宋体"/>
                <w:color w:val="000000" w:themeColor="text1"/>
                <w:sz w:val="24"/>
                <w:lang w:val="en-US" w:eastAsia="zh-CN"/>
                <w14:textFill>
                  <w14:solidFill>
                    <w14:schemeClr w14:val="tx1"/>
                  </w14:solidFill>
                </w14:textFill>
              </w:rPr>
              <w:t xml:space="preserve"> 0311-85261888</w:t>
            </w:r>
          </w:p>
          <w:p>
            <w:pPr>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开户行及账号：中国工商银行石家庄长安支行</w:t>
            </w:r>
          </w:p>
          <w:p>
            <w:pPr>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账号：0402020409300098689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13</w:t>
            </w:r>
          </w:p>
        </w:tc>
        <w:tc>
          <w:tcPr>
            <w:tcW w:w="2347" w:type="dxa"/>
            <w:gridSpan w:val="2"/>
            <w:vAlign w:val="center"/>
          </w:tcPr>
          <w:p>
            <w:pPr>
              <w:spacing w:line="400" w:lineRule="exact"/>
              <w:jc w:val="center"/>
              <w:rPr>
                <w:sz w:val="28"/>
                <w:szCs w:val="28"/>
              </w:rPr>
            </w:pPr>
            <w:r>
              <w:rPr>
                <w:rFonts w:hint="eastAsia"/>
                <w:sz w:val="28"/>
                <w:szCs w:val="28"/>
              </w:rPr>
              <w:t>踏勘现场</w:t>
            </w:r>
          </w:p>
        </w:tc>
        <w:tc>
          <w:tcPr>
            <w:tcW w:w="6250" w:type="dxa"/>
            <w:vAlign w:val="center"/>
          </w:tcPr>
          <w:p>
            <w:pPr>
              <w:jc w:val="left"/>
              <w:rPr>
                <w:rFonts w:ascii="宋体" w:hAnsi="宋体" w:cs="宋体"/>
                <w:sz w:val="24"/>
              </w:rPr>
            </w:pPr>
            <w:r>
              <w:rPr>
                <w:rFonts w:hint="eastAsia" w:ascii="宋体" w:hAnsi="宋体" w:cs="宋体"/>
                <w:color w:val="000000" w:themeColor="text1"/>
                <w:sz w:val="24"/>
                <w14:textFill>
                  <w14:solidFill>
                    <w14:schemeClr w14:val="tx1"/>
                  </w14:solidFill>
                </w14:textFill>
              </w:rPr>
              <w:t>投标人根据实际情况踏勘现场，未踏勘现场无投标资格。联系人：</w:t>
            </w:r>
            <w:r>
              <w:rPr>
                <w:rFonts w:hint="eastAsia" w:ascii="宋体" w:hAnsi="宋体" w:cs="宋体"/>
                <w:sz w:val="24"/>
                <w:lang w:val="en-US" w:eastAsia="zh-CN"/>
              </w:rPr>
              <w:t>魏凯</w:t>
            </w:r>
            <w:r>
              <w:rPr>
                <w:rFonts w:hint="eastAsia" w:ascii="宋体" w:hAnsi="宋体" w:cs="宋体"/>
                <w:color w:val="000000" w:themeColor="text1"/>
                <w:sz w:val="24"/>
                <w14:textFill>
                  <w14:solidFill>
                    <w14:schemeClr w14:val="tx1"/>
                  </w14:solidFill>
                </w14:textFill>
              </w:rPr>
              <w:t xml:space="preserve"> 电话：</w:t>
            </w:r>
            <w:r>
              <w:rPr>
                <w:rFonts w:hint="eastAsia" w:ascii="宋体" w:hAnsi="宋体" w:cs="宋体"/>
                <w:sz w:val="24"/>
                <w:lang w:val="en-US" w:eastAsia="zh-CN"/>
              </w:rPr>
              <w:t>13191859526</w:t>
            </w:r>
            <w:r>
              <w:rPr>
                <w:rFonts w:hint="eastAsia" w:ascii="宋体" w:hAnsi="宋体" w:cs="宋体"/>
                <w:color w:val="FF000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14</w:t>
            </w:r>
          </w:p>
        </w:tc>
        <w:tc>
          <w:tcPr>
            <w:tcW w:w="2347" w:type="dxa"/>
            <w:gridSpan w:val="2"/>
            <w:vAlign w:val="center"/>
          </w:tcPr>
          <w:p>
            <w:pPr>
              <w:spacing w:line="400" w:lineRule="exact"/>
              <w:jc w:val="center"/>
              <w:rPr>
                <w:sz w:val="28"/>
                <w:szCs w:val="28"/>
              </w:rPr>
            </w:pPr>
            <w:r>
              <w:rPr>
                <w:rFonts w:hint="eastAsia"/>
                <w:sz w:val="28"/>
                <w:szCs w:val="28"/>
              </w:rPr>
              <w:t>投标文件份数</w:t>
            </w:r>
          </w:p>
        </w:tc>
        <w:tc>
          <w:tcPr>
            <w:tcW w:w="6250" w:type="dxa"/>
            <w:vAlign w:val="center"/>
          </w:tcPr>
          <w:p>
            <w:pPr>
              <w:jc w:val="left"/>
              <w:rPr>
                <w:rFonts w:ascii="宋体" w:hAnsi="宋体" w:cs="宋体"/>
                <w:sz w:val="24"/>
              </w:rPr>
            </w:pPr>
            <w:r>
              <w:rPr>
                <w:rFonts w:hint="eastAsia" w:ascii="宋体" w:hAnsi="宋体" w:cs="宋体"/>
                <w:sz w:val="24"/>
              </w:rPr>
              <w:t>一份正本，三份副本（必须密封盖齐缝章），四份投标文件一并封入档案袋内。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15</w:t>
            </w:r>
          </w:p>
        </w:tc>
        <w:tc>
          <w:tcPr>
            <w:tcW w:w="2347" w:type="dxa"/>
            <w:gridSpan w:val="2"/>
            <w:vAlign w:val="center"/>
          </w:tcPr>
          <w:p>
            <w:pPr>
              <w:spacing w:line="400" w:lineRule="exact"/>
              <w:jc w:val="center"/>
              <w:rPr>
                <w:sz w:val="28"/>
                <w:szCs w:val="28"/>
              </w:rPr>
            </w:pPr>
            <w:r>
              <w:rPr>
                <w:rFonts w:hint="eastAsia"/>
                <w:sz w:val="28"/>
                <w:szCs w:val="28"/>
              </w:rPr>
              <w:t>装订要求</w:t>
            </w:r>
          </w:p>
        </w:tc>
        <w:tc>
          <w:tcPr>
            <w:tcW w:w="6250" w:type="dxa"/>
            <w:vAlign w:val="center"/>
          </w:tcPr>
          <w:p>
            <w:pPr>
              <w:jc w:val="left"/>
              <w:rPr>
                <w:rFonts w:ascii="宋体" w:hAnsi="宋体" w:cs="宋体"/>
                <w:sz w:val="24"/>
              </w:rPr>
            </w:pPr>
            <w:r>
              <w:rPr>
                <w:rFonts w:hint="eastAsia" w:ascii="宋体" w:hAnsi="宋体" w:cs="宋体"/>
                <w:sz w:val="24"/>
              </w:rPr>
              <w:t>每册采用胶装 方式装订。装订应牢固、不易拆散和换页，不得采用活页装订，否则投标文件按无效处理。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16</w:t>
            </w:r>
          </w:p>
        </w:tc>
        <w:tc>
          <w:tcPr>
            <w:tcW w:w="2347" w:type="dxa"/>
            <w:gridSpan w:val="2"/>
            <w:vAlign w:val="center"/>
          </w:tcPr>
          <w:p>
            <w:pPr>
              <w:spacing w:line="400" w:lineRule="exact"/>
              <w:jc w:val="center"/>
              <w:rPr>
                <w:sz w:val="28"/>
                <w:szCs w:val="28"/>
              </w:rPr>
            </w:pPr>
            <w:r>
              <w:rPr>
                <w:rFonts w:hint="eastAsia"/>
                <w:sz w:val="28"/>
                <w:szCs w:val="28"/>
              </w:rPr>
              <w:t>封套上写明</w:t>
            </w:r>
          </w:p>
        </w:tc>
        <w:tc>
          <w:tcPr>
            <w:tcW w:w="6250" w:type="dxa"/>
            <w:vAlign w:val="center"/>
          </w:tcPr>
          <w:p>
            <w:pPr>
              <w:jc w:val="left"/>
              <w:rPr>
                <w:rFonts w:ascii="宋体" w:hAnsi="宋体" w:cs="宋体"/>
                <w:sz w:val="24"/>
              </w:rPr>
            </w:pPr>
            <w:r>
              <w:rPr>
                <w:rFonts w:hint="eastAsia" w:ascii="宋体" w:hAnsi="宋体" w:cs="宋体"/>
                <w:sz w:val="24"/>
              </w:rPr>
              <w:t xml:space="preserve">投标人名称： </w:t>
            </w:r>
          </w:p>
          <w:p>
            <w:pPr>
              <w:jc w:val="left"/>
              <w:rPr>
                <w:rFonts w:ascii="宋体" w:hAnsi="宋体" w:cs="宋体"/>
                <w:sz w:val="24"/>
              </w:rPr>
            </w:pPr>
            <w:r>
              <w:rPr>
                <w:rFonts w:hint="eastAsia" w:ascii="宋体" w:hAnsi="宋体" w:cs="宋体"/>
                <w:sz w:val="24"/>
              </w:rPr>
              <w:t>投标人地址：</w:t>
            </w:r>
          </w:p>
          <w:p>
            <w:pPr>
              <w:jc w:val="left"/>
              <w:rPr>
                <w:rFonts w:ascii="宋体" w:hAnsi="宋体" w:cs="宋体"/>
                <w:sz w:val="24"/>
              </w:rPr>
            </w:pPr>
            <w:r>
              <w:rPr>
                <w:rFonts w:hint="eastAsia" w:ascii="宋体" w:hAnsi="宋体" w:cs="宋体"/>
                <w:sz w:val="24"/>
              </w:rPr>
              <w:t xml:space="preserve">        （项目名称）     </w:t>
            </w:r>
          </w:p>
          <w:p>
            <w:pPr>
              <w:jc w:val="left"/>
              <w:rPr>
                <w:rFonts w:ascii="宋体" w:hAnsi="宋体" w:cs="宋体"/>
                <w:sz w:val="24"/>
              </w:rPr>
            </w:pPr>
            <w:r>
              <w:rPr>
                <w:rFonts w:hint="eastAsia" w:ascii="宋体" w:hAnsi="宋体" w:cs="宋体"/>
                <w:sz w:val="24"/>
              </w:rPr>
              <w:t>投标文件在</w:t>
            </w:r>
            <w:r>
              <w:rPr>
                <w:rFonts w:hint="eastAsia" w:ascii="宋体" w:hAnsi="宋体" w:cs="宋体"/>
                <w:sz w:val="24"/>
                <w:lang w:val="en-US" w:eastAsia="zh-CN"/>
              </w:rPr>
              <w:t>开标之</w:t>
            </w:r>
            <w:r>
              <w:rPr>
                <w:rFonts w:hint="eastAsia" w:ascii="宋体" w:hAnsi="宋体" w:cs="宋体"/>
                <w:sz w:val="24"/>
              </w:rPr>
              <w:t>前不得开启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17</w:t>
            </w:r>
          </w:p>
        </w:tc>
        <w:tc>
          <w:tcPr>
            <w:tcW w:w="2347" w:type="dxa"/>
            <w:gridSpan w:val="2"/>
            <w:vAlign w:val="center"/>
          </w:tcPr>
          <w:p>
            <w:pPr>
              <w:spacing w:line="400" w:lineRule="exact"/>
              <w:jc w:val="center"/>
              <w:rPr>
                <w:sz w:val="28"/>
                <w:szCs w:val="28"/>
              </w:rPr>
            </w:pPr>
            <w:r>
              <w:rPr>
                <w:rFonts w:hint="eastAsia"/>
                <w:sz w:val="28"/>
                <w:szCs w:val="28"/>
              </w:rPr>
              <w:t>投标文件提交地点及截止时间</w:t>
            </w:r>
          </w:p>
        </w:tc>
        <w:tc>
          <w:tcPr>
            <w:tcW w:w="6250" w:type="dxa"/>
            <w:vAlign w:val="center"/>
          </w:tcPr>
          <w:p>
            <w:pPr>
              <w:jc w:val="left"/>
              <w:rPr>
                <w:rFonts w:hint="default" w:ascii="宋体" w:hAnsi="宋体" w:eastAsia="宋体" w:cs="宋体"/>
                <w:sz w:val="24"/>
                <w:lang w:val="en-US" w:eastAsia="zh-CN"/>
              </w:rPr>
            </w:pPr>
            <w:r>
              <w:rPr>
                <w:rFonts w:hint="eastAsia" w:ascii="宋体" w:hAnsi="宋体" w:cs="宋体"/>
                <w:sz w:val="24"/>
              </w:rPr>
              <w:t>地点：北国商城本部9楼</w:t>
            </w:r>
            <w:r>
              <w:rPr>
                <w:rFonts w:hint="eastAsia" w:ascii="宋体" w:hAnsi="宋体" w:cs="宋体"/>
                <w:sz w:val="24"/>
                <w:lang w:val="en-US" w:eastAsia="zh-CN"/>
              </w:rPr>
              <w:t>911</w:t>
            </w:r>
          </w:p>
          <w:p>
            <w:pPr>
              <w:jc w:val="left"/>
              <w:rPr>
                <w:rFonts w:ascii="宋体" w:hAnsi="宋体" w:cs="宋体"/>
                <w:sz w:val="24"/>
              </w:rPr>
            </w:pPr>
            <w:r>
              <w:rPr>
                <w:rFonts w:hint="eastAsia" w:ascii="宋体" w:hAnsi="宋体" w:cs="宋体"/>
                <w:sz w:val="24"/>
              </w:rPr>
              <w:t>时间：202</w:t>
            </w:r>
            <w:r>
              <w:rPr>
                <w:rFonts w:ascii="宋体" w:hAnsi="宋体" w:cs="宋体"/>
                <w:sz w:val="24"/>
              </w:rPr>
              <w:t>3</w:t>
            </w:r>
            <w:r>
              <w:rPr>
                <w:rFonts w:hint="eastAsia" w:ascii="宋体" w:hAnsi="宋体" w:cs="宋体"/>
                <w:sz w:val="24"/>
              </w:rPr>
              <w:t>年</w:t>
            </w:r>
            <w:r>
              <w:rPr>
                <w:rFonts w:hint="eastAsia" w:ascii="宋体" w:hAnsi="宋体" w:cs="宋体"/>
                <w:sz w:val="24"/>
                <w:lang w:val="en-US" w:eastAsia="zh-CN"/>
              </w:rPr>
              <w:t xml:space="preserve">  5</w:t>
            </w:r>
            <w:r>
              <w:rPr>
                <w:rFonts w:hint="eastAsia" w:ascii="宋体" w:hAnsi="宋体" w:cs="宋体"/>
                <w:sz w:val="24"/>
              </w:rPr>
              <w:t>月</w:t>
            </w:r>
            <w:r>
              <w:rPr>
                <w:rFonts w:hint="eastAsia" w:ascii="宋体" w:hAnsi="宋体" w:cs="宋体"/>
                <w:sz w:val="24"/>
                <w:lang w:val="en-US" w:eastAsia="zh-CN"/>
              </w:rPr>
              <w:t xml:space="preserve">  5 </w:t>
            </w:r>
            <w:r>
              <w:rPr>
                <w:rFonts w:hint="eastAsia" w:ascii="宋体" w:hAnsi="宋体" w:cs="宋体"/>
                <w:sz w:val="24"/>
              </w:rPr>
              <w:t>日</w:t>
            </w:r>
            <w:r>
              <w:rPr>
                <w:rFonts w:hint="eastAsia" w:ascii="宋体" w:hAnsi="宋体" w:cs="宋体"/>
                <w:sz w:val="24"/>
                <w:lang w:val="en-US" w:eastAsia="zh-CN"/>
              </w:rPr>
              <w:t xml:space="preserve">  17 </w:t>
            </w:r>
            <w:r>
              <w:rPr>
                <w:rFonts w:hint="eastAsia" w:ascii="宋体" w:hAnsi="宋体" w:cs="宋体"/>
                <w:sz w:val="24"/>
              </w:rPr>
              <w:t>时</w:t>
            </w:r>
          </w:p>
          <w:p>
            <w:pPr>
              <w:jc w:val="left"/>
              <w:rPr>
                <w:rFonts w:ascii="宋体" w:hAnsi="宋体" w:cs="宋体"/>
                <w:sz w:val="24"/>
              </w:rPr>
            </w:pPr>
            <w:r>
              <w:rPr>
                <w:rFonts w:hint="eastAsia" w:ascii="宋体" w:hAnsi="宋体" w:cs="宋体"/>
                <w:sz w:val="24"/>
              </w:rPr>
              <w:t>联系人：高辰   电话：85261938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971" w:type="dxa"/>
            <w:vAlign w:val="center"/>
          </w:tcPr>
          <w:p>
            <w:pPr>
              <w:spacing w:line="400" w:lineRule="exact"/>
              <w:jc w:val="center"/>
              <w:rPr>
                <w:sz w:val="28"/>
                <w:szCs w:val="28"/>
              </w:rPr>
            </w:pPr>
            <w:r>
              <w:rPr>
                <w:rFonts w:hint="eastAsia"/>
                <w:sz w:val="28"/>
                <w:szCs w:val="28"/>
              </w:rPr>
              <w:t>18</w:t>
            </w:r>
          </w:p>
        </w:tc>
        <w:tc>
          <w:tcPr>
            <w:tcW w:w="2347" w:type="dxa"/>
            <w:gridSpan w:val="2"/>
            <w:vAlign w:val="center"/>
          </w:tcPr>
          <w:p>
            <w:pPr>
              <w:spacing w:line="400" w:lineRule="exact"/>
              <w:jc w:val="center"/>
              <w:rPr>
                <w:sz w:val="28"/>
                <w:szCs w:val="28"/>
              </w:rPr>
            </w:pPr>
            <w:r>
              <w:rPr>
                <w:rFonts w:hint="eastAsia"/>
                <w:sz w:val="28"/>
                <w:szCs w:val="28"/>
              </w:rPr>
              <w:t>开标</w:t>
            </w:r>
          </w:p>
        </w:tc>
        <w:tc>
          <w:tcPr>
            <w:tcW w:w="6250" w:type="dxa"/>
            <w:vAlign w:val="center"/>
          </w:tcPr>
          <w:p>
            <w:pPr>
              <w:jc w:val="left"/>
              <w:rPr>
                <w:rFonts w:ascii="宋体" w:hAnsi="宋体" w:cs="宋体"/>
                <w:sz w:val="24"/>
              </w:rPr>
            </w:pPr>
            <w:r>
              <w:rPr>
                <w:rFonts w:hint="eastAsia" w:ascii="宋体" w:hAnsi="宋体" w:cs="宋体"/>
                <w:sz w:val="24"/>
              </w:rPr>
              <w:t>开标时间：截标后三日内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971" w:type="dxa"/>
            <w:vAlign w:val="center"/>
          </w:tcPr>
          <w:p>
            <w:pPr>
              <w:spacing w:line="400" w:lineRule="exact"/>
              <w:jc w:val="center"/>
              <w:rPr>
                <w:sz w:val="28"/>
                <w:szCs w:val="28"/>
              </w:rPr>
            </w:pPr>
            <w:r>
              <w:rPr>
                <w:rFonts w:hint="eastAsia"/>
                <w:sz w:val="28"/>
                <w:szCs w:val="28"/>
              </w:rPr>
              <w:t>19</w:t>
            </w:r>
          </w:p>
        </w:tc>
        <w:tc>
          <w:tcPr>
            <w:tcW w:w="2347" w:type="dxa"/>
            <w:gridSpan w:val="2"/>
            <w:vAlign w:val="center"/>
          </w:tcPr>
          <w:p>
            <w:pPr>
              <w:spacing w:line="400" w:lineRule="exact"/>
              <w:jc w:val="center"/>
              <w:rPr>
                <w:sz w:val="28"/>
                <w:szCs w:val="28"/>
              </w:rPr>
            </w:pPr>
            <w:r>
              <w:rPr>
                <w:rFonts w:hint="eastAsia"/>
                <w:sz w:val="28"/>
                <w:szCs w:val="28"/>
              </w:rPr>
              <w:t>评标方法及标准</w:t>
            </w:r>
          </w:p>
        </w:tc>
        <w:tc>
          <w:tcPr>
            <w:tcW w:w="6250" w:type="dxa"/>
            <w:vAlign w:val="center"/>
          </w:tcPr>
          <w:p>
            <w:pPr>
              <w:jc w:val="left"/>
              <w:rPr>
                <w:rFonts w:ascii="宋体" w:hAnsi="宋体" w:cs="宋体"/>
                <w:sz w:val="24"/>
              </w:rPr>
            </w:pPr>
            <w:r>
              <w:rPr>
                <w:rFonts w:hint="eastAsia" w:ascii="宋体" w:hAnsi="宋体" w:cs="宋体"/>
                <w:sz w:val="24"/>
              </w:rPr>
              <w:t>见第“（五）开标、评标和定标”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971" w:type="dxa"/>
            <w:vAlign w:val="center"/>
          </w:tcPr>
          <w:p>
            <w:pPr>
              <w:spacing w:line="400" w:lineRule="exact"/>
              <w:jc w:val="center"/>
              <w:rPr>
                <w:sz w:val="28"/>
                <w:szCs w:val="28"/>
              </w:rPr>
            </w:pPr>
            <w:r>
              <w:rPr>
                <w:rFonts w:hint="eastAsia"/>
                <w:sz w:val="28"/>
                <w:szCs w:val="28"/>
              </w:rPr>
              <w:t>20</w:t>
            </w:r>
          </w:p>
        </w:tc>
        <w:tc>
          <w:tcPr>
            <w:tcW w:w="2321" w:type="dxa"/>
            <w:vAlign w:val="center"/>
          </w:tcPr>
          <w:p>
            <w:pPr>
              <w:jc w:val="center"/>
              <w:rPr>
                <w:sz w:val="28"/>
                <w:szCs w:val="28"/>
              </w:rPr>
            </w:pPr>
            <w:r>
              <w:rPr>
                <w:rFonts w:hint="eastAsia"/>
                <w:sz w:val="28"/>
                <w:szCs w:val="28"/>
              </w:rPr>
              <w:t>招标人</w:t>
            </w:r>
          </w:p>
        </w:tc>
        <w:tc>
          <w:tcPr>
            <w:tcW w:w="6276" w:type="dxa"/>
            <w:gridSpan w:val="2"/>
            <w:vAlign w:val="center"/>
          </w:tcPr>
          <w:p>
            <w:pPr>
              <w:rPr>
                <w:rFonts w:hint="default" w:eastAsia="宋体"/>
                <w:sz w:val="28"/>
                <w:szCs w:val="28"/>
                <w:lang w:val="en-US" w:eastAsia="zh-CN"/>
              </w:rPr>
            </w:pPr>
            <w:r>
              <w:rPr>
                <w:rFonts w:hint="eastAsia" w:ascii="宋体" w:hAnsi="宋体" w:cs="宋体"/>
                <w:sz w:val="24"/>
                <w:lang w:val="en-US" w:eastAsia="zh-CN"/>
              </w:rPr>
              <w:t>联系人：魏凯：13191859526</w:t>
            </w:r>
          </w:p>
        </w:tc>
      </w:tr>
    </w:tbl>
    <w:p>
      <w:pPr>
        <w:spacing w:line="540" w:lineRule="exact"/>
        <w:rPr>
          <w:rFonts w:ascii="宋体" w:hAnsi="宋体"/>
          <w:b/>
          <w:sz w:val="28"/>
          <w:szCs w:val="28"/>
        </w:rPr>
      </w:pPr>
    </w:p>
    <w:p>
      <w:pPr>
        <w:spacing w:line="540" w:lineRule="exact"/>
        <w:jc w:val="center"/>
        <w:rPr>
          <w:rFonts w:ascii="宋体" w:hAnsi="宋体"/>
          <w:sz w:val="28"/>
          <w:szCs w:val="28"/>
        </w:rPr>
      </w:pPr>
      <w:r>
        <w:rPr>
          <w:rFonts w:hint="eastAsia" w:ascii="宋体" w:hAnsi="宋体"/>
          <w:b/>
          <w:sz w:val="28"/>
          <w:szCs w:val="28"/>
        </w:rPr>
        <w:t>二、 投 标 须 知</w:t>
      </w:r>
    </w:p>
    <w:p>
      <w:pPr>
        <w:spacing w:line="540" w:lineRule="exact"/>
        <w:jc w:val="center"/>
        <w:rPr>
          <w:rFonts w:ascii="宋体" w:hAnsi="宋体"/>
          <w:b/>
          <w:bCs/>
          <w:sz w:val="28"/>
          <w:szCs w:val="28"/>
        </w:rPr>
      </w:pPr>
      <w:r>
        <w:rPr>
          <w:rFonts w:hint="eastAsia" w:ascii="宋体" w:hAnsi="宋体"/>
          <w:b/>
          <w:bCs/>
          <w:sz w:val="28"/>
          <w:szCs w:val="28"/>
        </w:rPr>
        <w:t>（一）总则</w:t>
      </w:r>
    </w:p>
    <w:p>
      <w:pPr>
        <w:spacing w:line="540" w:lineRule="exact"/>
        <w:rPr>
          <w:rFonts w:ascii="宋体" w:hAnsi="宋体"/>
          <w:b/>
          <w:sz w:val="28"/>
          <w:szCs w:val="28"/>
        </w:rPr>
      </w:pPr>
      <w:r>
        <w:rPr>
          <w:rFonts w:hint="eastAsia" w:ascii="宋体" w:hAnsi="宋体"/>
          <w:b/>
          <w:sz w:val="28"/>
          <w:szCs w:val="28"/>
        </w:rPr>
        <w:t>1、工程说明</w:t>
      </w:r>
    </w:p>
    <w:p>
      <w:pPr>
        <w:spacing w:line="540" w:lineRule="exact"/>
        <w:rPr>
          <w:rFonts w:ascii="宋体" w:hAnsi="宋体"/>
          <w:sz w:val="28"/>
          <w:szCs w:val="28"/>
        </w:rPr>
      </w:pPr>
      <w:r>
        <w:rPr>
          <w:rFonts w:hint="eastAsia" w:ascii="宋体" w:hAnsi="宋体"/>
          <w:w w:val="97"/>
          <w:sz w:val="28"/>
          <w:szCs w:val="28"/>
        </w:rPr>
        <w:t>1.1</w:t>
      </w:r>
      <w:r>
        <w:rPr>
          <w:rFonts w:hint="eastAsia" w:ascii="宋体" w:hAnsi="宋体"/>
          <w:sz w:val="28"/>
          <w:szCs w:val="28"/>
        </w:rPr>
        <w:t>本招标工程项目说明详见本须知前附表。</w:t>
      </w:r>
    </w:p>
    <w:p>
      <w:pPr>
        <w:spacing w:line="540" w:lineRule="exact"/>
        <w:rPr>
          <w:rFonts w:ascii="宋体" w:hAnsi="宋体"/>
          <w:bCs/>
          <w:sz w:val="28"/>
          <w:szCs w:val="28"/>
        </w:rPr>
      </w:pPr>
      <w:r>
        <w:rPr>
          <w:rFonts w:hint="eastAsia" w:ascii="宋体" w:hAnsi="宋体"/>
          <w:sz w:val="28"/>
          <w:szCs w:val="28"/>
        </w:rPr>
        <w:t>1.2</w:t>
      </w:r>
      <w:r>
        <w:rPr>
          <w:rFonts w:hint="eastAsia" w:ascii="宋体" w:hAnsi="宋体"/>
          <w:bCs/>
          <w:sz w:val="28"/>
          <w:szCs w:val="28"/>
        </w:rPr>
        <w:t>本招标工程项目按照《中华人民共和国招标投标法》等有关法律、行政法规和部门规章，通过公开招标方式选定承包人。</w:t>
      </w:r>
    </w:p>
    <w:p>
      <w:pPr>
        <w:spacing w:line="540" w:lineRule="exact"/>
        <w:rPr>
          <w:rFonts w:ascii="宋体" w:hAnsi="宋体"/>
          <w:b/>
          <w:sz w:val="28"/>
          <w:szCs w:val="28"/>
        </w:rPr>
      </w:pPr>
      <w:r>
        <w:rPr>
          <w:rFonts w:hint="eastAsia" w:ascii="宋体" w:hAnsi="宋体"/>
          <w:b/>
          <w:sz w:val="28"/>
          <w:szCs w:val="28"/>
        </w:rPr>
        <w:t>2、招标范围及工期</w:t>
      </w:r>
    </w:p>
    <w:p>
      <w:pPr>
        <w:spacing w:line="540" w:lineRule="exact"/>
        <w:rPr>
          <w:rFonts w:ascii="宋体" w:hAnsi="宋体"/>
          <w:sz w:val="28"/>
          <w:szCs w:val="28"/>
        </w:rPr>
      </w:pPr>
      <w:r>
        <w:rPr>
          <w:rFonts w:hint="eastAsia" w:ascii="宋体" w:hAnsi="宋体"/>
          <w:sz w:val="28"/>
          <w:szCs w:val="28"/>
        </w:rPr>
        <w:t>2.1本招标工程项目的范围详见本须知前附表。</w:t>
      </w:r>
    </w:p>
    <w:p>
      <w:pPr>
        <w:spacing w:line="540" w:lineRule="exact"/>
        <w:rPr>
          <w:rFonts w:ascii="宋体" w:hAnsi="宋体"/>
          <w:sz w:val="28"/>
          <w:szCs w:val="28"/>
        </w:rPr>
      </w:pPr>
      <w:r>
        <w:rPr>
          <w:rFonts w:hint="eastAsia" w:ascii="宋体" w:hAnsi="宋体"/>
          <w:sz w:val="28"/>
          <w:szCs w:val="28"/>
        </w:rPr>
        <w:t>2.2本招标工程项目的工期要求详见须知前附表。</w:t>
      </w:r>
    </w:p>
    <w:p>
      <w:pPr>
        <w:spacing w:line="540" w:lineRule="exact"/>
        <w:rPr>
          <w:rFonts w:ascii="宋体" w:hAnsi="宋体"/>
          <w:b/>
          <w:bCs/>
          <w:sz w:val="28"/>
          <w:szCs w:val="28"/>
        </w:rPr>
      </w:pPr>
      <w:r>
        <w:rPr>
          <w:rFonts w:hint="eastAsia" w:ascii="宋体" w:hAnsi="宋体"/>
          <w:b/>
          <w:bCs/>
          <w:sz w:val="28"/>
          <w:szCs w:val="28"/>
        </w:rPr>
        <w:t>3、资金来源</w:t>
      </w:r>
    </w:p>
    <w:p>
      <w:pPr>
        <w:spacing w:line="540" w:lineRule="exact"/>
        <w:rPr>
          <w:rFonts w:ascii="宋体" w:hAnsi="宋体"/>
          <w:sz w:val="28"/>
          <w:szCs w:val="28"/>
        </w:rPr>
      </w:pPr>
      <w:r>
        <w:rPr>
          <w:rFonts w:hint="eastAsia" w:ascii="宋体" w:hAnsi="宋体"/>
          <w:sz w:val="28"/>
          <w:szCs w:val="28"/>
        </w:rPr>
        <w:t>3.1本招标工程项目资金来源详见投标须知前附表，该资金用于本工程项目施工合同的支付。</w:t>
      </w:r>
    </w:p>
    <w:p>
      <w:pPr>
        <w:spacing w:line="540" w:lineRule="exact"/>
        <w:rPr>
          <w:rFonts w:ascii="宋体" w:hAnsi="宋体"/>
          <w:b/>
          <w:sz w:val="28"/>
          <w:szCs w:val="28"/>
        </w:rPr>
      </w:pPr>
      <w:r>
        <w:rPr>
          <w:rFonts w:hint="eastAsia" w:ascii="宋体" w:hAnsi="宋体"/>
          <w:b/>
          <w:sz w:val="28"/>
          <w:szCs w:val="28"/>
        </w:rPr>
        <w:t>4、合格的投标人</w:t>
      </w:r>
    </w:p>
    <w:p>
      <w:pPr>
        <w:spacing w:line="540" w:lineRule="exact"/>
        <w:rPr>
          <w:rFonts w:ascii="宋体" w:hAnsi="宋体"/>
          <w:sz w:val="28"/>
          <w:szCs w:val="28"/>
        </w:rPr>
      </w:pPr>
      <w:r>
        <w:rPr>
          <w:rFonts w:hint="eastAsia" w:ascii="宋体" w:hAnsi="宋体"/>
          <w:sz w:val="28"/>
          <w:szCs w:val="28"/>
        </w:rPr>
        <w:t>投标人资质等级要求详见本须知前附表。</w:t>
      </w:r>
    </w:p>
    <w:p>
      <w:pPr>
        <w:spacing w:line="540" w:lineRule="exact"/>
        <w:rPr>
          <w:rFonts w:ascii="宋体" w:hAnsi="宋体"/>
          <w:b/>
          <w:sz w:val="28"/>
          <w:szCs w:val="28"/>
        </w:rPr>
      </w:pPr>
      <w:r>
        <w:rPr>
          <w:rFonts w:hint="eastAsia" w:ascii="宋体" w:hAnsi="宋体"/>
          <w:b/>
          <w:sz w:val="28"/>
          <w:szCs w:val="28"/>
        </w:rPr>
        <w:t>5、踏勘现场</w:t>
      </w:r>
    </w:p>
    <w:p>
      <w:pPr>
        <w:spacing w:line="540" w:lineRule="exact"/>
        <w:ind w:left="180"/>
        <w:rPr>
          <w:rFonts w:ascii="宋体" w:hAnsi="宋体"/>
          <w:sz w:val="28"/>
          <w:szCs w:val="28"/>
        </w:rPr>
      </w:pPr>
      <w:r>
        <w:rPr>
          <w:rFonts w:hint="eastAsia" w:ascii="宋体" w:hAnsi="宋体"/>
          <w:sz w:val="28"/>
          <w:szCs w:val="28"/>
        </w:rPr>
        <w:t>5.1</w:t>
      </w:r>
      <w:r>
        <w:rPr>
          <w:rFonts w:hint="eastAsia" w:ascii="宋体" w:hAnsi="宋体"/>
          <w:sz w:val="28"/>
          <w:szCs w:val="28"/>
          <w:lang w:val="en-US" w:eastAsia="zh-CN"/>
        </w:rPr>
        <w:t>投标人应勘察现场，</w:t>
      </w:r>
      <w:r>
        <w:rPr>
          <w:rFonts w:hint="eastAsia" w:ascii="宋体" w:hAnsi="宋体"/>
          <w:sz w:val="28"/>
          <w:szCs w:val="28"/>
        </w:rPr>
        <w:t>以便投标人获取有关编制投标文件和签署合同所涉及现场的资料，</w:t>
      </w:r>
      <w:r>
        <w:rPr>
          <w:rFonts w:hint="eastAsia" w:ascii="宋体" w:hAnsi="宋体"/>
          <w:sz w:val="28"/>
          <w:szCs w:val="28"/>
          <w:lang w:val="en-US" w:eastAsia="zh-CN"/>
        </w:rPr>
        <w:t>未勘察现场无投标资格</w:t>
      </w:r>
      <w:r>
        <w:rPr>
          <w:rFonts w:hint="eastAsia" w:ascii="宋体" w:hAnsi="宋体"/>
          <w:sz w:val="28"/>
          <w:szCs w:val="28"/>
        </w:rPr>
        <w:t>，投标人承担踏勘现场所发生的自身费用。</w:t>
      </w:r>
    </w:p>
    <w:p>
      <w:pPr>
        <w:spacing w:line="540" w:lineRule="exact"/>
        <w:ind w:left="180"/>
        <w:rPr>
          <w:rFonts w:ascii="宋体" w:hAnsi="宋体"/>
          <w:sz w:val="28"/>
          <w:szCs w:val="28"/>
        </w:rPr>
      </w:pPr>
      <w:r>
        <w:rPr>
          <w:rFonts w:hint="eastAsia" w:ascii="宋体" w:hAnsi="宋体"/>
          <w:sz w:val="28"/>
          <w:szCs w:val="28"/>
        </w:rPr>
        <w:t>5.2招标人向投标人提供的有关现场的数据和资料，是招标人现有的能被投标人利用的资料，招标人对投标人做出的任何推论，理解和结论均负责任。</w:t>
      </w:r>
    </w:p>
    <w:p>
      <w:pPr>
        <w:spacing w:line="540" w:lineRule="exact"/>
        <w:ind w:left="180"/>
        <w:rPr>
          <w:rFonts w:ascii="宋体" w:hAnsi="宋体"/>
          <w:sz w:val="28"/>
          <w:szCs w:val="28"/>
        </w:rPr>
      </w:pPr>
      <w:r>
        <w:rPr>
          <w:rFonts w:hint="eastAsia" w:ascii="宋体" w:hAnsi="宋体"/>
          <w:sz w:val="28"/>
          <w:szCs w:val="28"/>
        </w:rPr>
        <w:t>5.3经招标人允许，投标人可为踏勘目的的进入招标人的项目现场，但投标人不得因此使招标人承担有关的责任和蒙受损失。投标人应承担踏勘现场的责任和风险。</w:t>
      </w:r>
    </w:p>
    <w:p>
      <w:pPr>
        <w:spacing w:line="540" w:lineRule="exact"/>
        <w:rPr>
          <w:rFonts w:ascii="宋体" w:hAnsi="宋体"/>
          <w:b/>
          <w:sz w:val="28"/>
          <w:szCs w:val="28"/>
        </w:rPr>
      </w:pPr>
      <w:r>
        <w:rPr>
          <w:rFonts w:hint="eastAsia" w:ascii="宋体" w:hAnsi="宋体"/>
          <w:b/>
          <w:sz w:val="28"/>
          <w:szCs w:val="28"/>
        </w:rPr>
        <w:t>6、投标费用</w:t>
      </w:r>
    </w:p>
    <w:p>
      <w:pPr>
        <w:spacing w:line="540" w:lineRule="exact"/>
        <w:rPr>
          <w:rFonts w:ascii="宋体" w:hAnsi="宋体"/>
          <w:sz w:val="28"/>
          <w:szCs w:val="28"/>
        </w:rPr>
      </w:pPr>
      <w:r>
        <w:rPr>
          <w:rFonts w:hint="eastAsia" w:ascii="宋体" w:hAnsi="宋体"/>
          <w:sz w:val="28"/>
          <w:szCs w:val="28"/>
        </w:rPr>
        <w:t>6.1投标人应承担其参加本招标活动自身所发生的一切费用。</w:t>
      </w:r>
    </w:p>
    <w:p>
      <w:pPr>
        <w:spacing w:line="540" w:lineRule="exact"/>
        <w:ind w:firstLine="3092" w:firstLineChars="1100"/>
        <w:rPr>
          <w:rFonts w:ascii="宋体" w:hAnsi="宋体"/>
          <w:b/>
          <w:bCs/>
          <w:sz w:val="28"/>
          <w:szCs w:val="28"/>
        </w:rPr>
      </w:pPr>
      <w:r>
        <w:rPr>
          <w:rFonts w:hint="eastAsia" w:ascii="宋体" w:hAnsi="宋体"/>
          <w:b/>
          <w:bCs/>
          <w:sz w:val="28"/>
          <w:szCs w:val="28"/>
        </w:rPr>
        <w:t>（二）招标文件</w:t>
      </w:r>
    </w:p>
    <w:p>
      <w:pPr>
        <w:spacing w:line="540" w:lineRule="exact"/>
        <w:rPr>
          <w:rFonts w:ascii="宋体" w:hAnsi="宋体"/>
          <w:b/>
          <w:bCs/>
          <w:sz w:val="28"/>
          <w:szCs w:val="28"/>
        </w:rPr>
      </w:pPr>
      <w:r>
        <w:rPr>
          <w:rFonts w:hint="eastAsia" w:ascii="宋体" w:hAnsi="宋体"/>
          <w:b/>
          <w:bCs/>
          <w:sz w:val="28"/>
          <w:szCs w:val="28"/>
        </w:rPr>
        <w:t>7、招标文件的组成</w:t>
      </w:r>
    </w:p>
    <w:p>
      <w:pPr>
        <w:spacing w:line="540" w:lineRule="exact"/>
        <w:rPr>
          <w:rFonts w:ascii="宋体" w:hAnsi="宋体"/>
          <w:sz w:val="28"/>
          <w:szCs w:val="28"/>
        </w:rPr>
      </w:pPr>
      <w:r>
        <w:rPr>
          <w:rFonts w:hint="eastAsia" w:ascii="宋体" w:hAnsi="宋体"/>
          <w:sz w:val="28"/>
          <w:szCs w:val="28"/>
        </w:rPr>
        <w:t>7.1招标文件包括下列内容：</w:t>
      </w:r>
    </w:p>
    <w:p>
      <w:pPr>
        <w:spacing w:line="540" w:lineRule="exact"/>
        <w:ind w:firstLine="560" w:firstLineChars="200"/>
        <w:jc w:val="left"/>
        <w:rPr>
          <w:rFonts w:ascii="宋体" w:hAnsi="宋体"/>
          <w:sz w:val="28"/>
          <w:szCs w:val="28"/>
        </w:rPr>
      </w:pPr>
      <w:r>
        <w:rPr>
          <w:rFonts w:hint="eastAsia" w:ascii="宋体" w:hAnsi="宋体"/>
          <w:sz w:val="28"/>
          <w:szCs w:val="28"/>
        </w:rPr>
        <w:t>投标须知及投标须知前附表</w:t>
      </w:r>
    </w:p>
    <w:p>
      <w:pPr>
        <w:spacing w:line="540" w:lineRule="exact"/>
        <w:ind w:firstLine="560" w:firstLineChars="200"/>
        <w:jc w:val="left"/>
        <w:rPr>
          <w:rFonts w:ascii="宋体" w:hAnsi="宋体"/>
          <w:sz w:val="28"/>
          <w:szCs w:val="28"/>
        </w:rPr>
      </w:pPr>
      <w:r>
        <w:rPr>
          <w:rFonts w:hint="eastAsia" w:ascii="宋体" w:hAnsi="宋体"/>
          <w:sz w:val="28"/>
          <w:szCs w:val="28"/>
        </w:rPr>
        <w:t>合同主要条款</w:t>
      </w:r>
    </w:p>
    <w:p>
      <w:pPr>
        <w:spacing w:line="540" w:lineRule="exact"/>
        <w:ind w:firstLine="560" w:firstLineChars="200"/>
        <w:jc w:val="left"/>
        <w:rPr>
          <w:rFonts w:ascii="宋体" w:hAnsi="宋体"/>
          <w:sz w:val="28"/>
          <w:szCs w:val="28"/>
        </w:rPr>
      </w:pPr>
      <w:r>
        <w:rPr>
          <w:rFonts w:hint="eastAsia" w:ascii="宋体" w:hAnsi="宋体"/>
          <w:sz w:val="28"/>
          <w:szCs w:val="28"/>
        </w:rPr>
        <w:t>合同文件格式</w:t>
      </w:r>
    </w:p>
    <w:p>
      <w:pPr>
        <w:spacing w:line="540" w:lineRule="exact"/>
        <w:ind w:firstLine="560" w:firstLineChars="200"/>
        <w:jc w:val="left"/>
        <w:rPr>
          <w:rFonts w:ascii="宋体" w:hAnsi="宋体"/>
          <w:sz w:val="28"/>
          <w:szCs w:val="28"/>
        </w:rPr>
      </w:pPr>
      <w:r>
        <w:rPr>
          <w:rFonts w:hint="eastAsia" w:ascii="宋体" w:hAnsi="宋体"/>
          <w:sz w:val="28"/>
          <w:szCs w:val="28"/>
        </w:rPr>
        <w:t>技术规范</w:t>
      </w:r>
    </w:p>
    <w:p>
      <w:pPr>
        <w:spacing w:line="540" w:lineRule="exact"/>
        <w:ind w:firstLine="560" w:firstLineChars="200"/>
        <w:jc w:val="left"/>
        <w:rPr>
          <w:rFonts w:ascii="宋体" w:hAnsi="宋体"/>
          <w:sz w:val="28"/>
          <w:szCs w:val="28"/>
        </w:rPr>
      </w:pPr>
      <w:r>
        <w:rPr>
          <w:rFonts w:hint="eastAsia" w:ascii="宋体" w:hAnsi="宋体"/>
          <w:sz w:val="28"/>
          <w:szCs w:val="28"/>
        </w:rPr>
        <w:t>工程量清单</w:t>
      </w:r>
    </w:p>
    <w:p>
      <w:pPr>
        <w:spacing w:line="540" w:lineRule="exact"/>
        <w:ind w:firstLine="560" w:firstLineChars="200"/>
        <w:jc w:val="left"/>
        <w:rPr>
          <w:rFonts w:ascii="宋体" w:hAnsi="宋体"/>
          <w:sz w:val="28"/>
          <w:szCs w:val="28"/>
        </w:rPr>
      </w:pPr>
      <w:r>
        <w:rPr>
          <w:rFonts w:hint="eastAsia" w:ascii="宋体" w:hAnsi="宋体"/>
          <w:sz w:val="28"/>
          <w:szCs w:val="28"/>
        </w:rPr>
        <w:t>投标文件格式</w:t>
      </w:r>
    </w:p>
    <w:p>
      <w:pPr>
        <w:spacing w:line="540" w:lineRule="exact"/>
        <w:ind w:firstLine="560" w:firstLineChars="200"/>
        <w:jc w:val="left"/>
        <w:rPr>
          <w:rFonts w:ascii="宋体" w:hAnsi="宋体"/>
          <w:sz w:val="28"/>
          <w:szCs w:val="28"/>
        </w:rPr>
      </w:pPr>
      <w:r>
        <w:rPr>
          <w:rFonts w:hint="eastAsia" w:ascii="宋体" w:hAnsi="宋体"/>
          <w:sz w:val="28"/>
          <w:szCs w:val="28"/>
        </w:rPr>
        <w:t>评标方法和标准</w:t>
      </w:r>
    </w:p>
    <w:p>
      <w:pPr>
        <w:spacing w:line="540" w:lineRule="exact"/>
        <w:ind w:left="120" w:leftChars="57"/>
        <w:rPr>
          <w:rFonts w:ascii="宋体" w:hAnsi="宋体"/>
          <w:sz w:val="28"/>
          <w:szCs w:val="28"/>
        </w:rPr>
      </w:pPr>
      <w:r>
        <w:rPr>
          <w:rFonts w:hint="eastAsia" w:ascii="宋体" w:hAnsi="宋体"/>
          <w:sz w:val="28"/>
          <w:szCs w:val="28"/>
        </w:rPr>
        <w:t>7.2除7.1内容外，招标人在提交投标文件截止时间2天前，以书面形式发出的对招标文件的澄清或修改内容，均为招标文件的组成部分，对招标人和投标人起约束作用。</w:t>
      </w:r>
    </w:p>
    <w:p>
      <w:pPr>
        <w:spacing w:line="540" w:lineRule="exact"/>
        <w:ind w:left="180"/>
        <w:rPr>
          <w:rFonts w:ascii="宋体" w:hAnsi="宋体"/>
          <w:sz w:val="28"/>
          <w:szCs w:val="28"/>
        </w:rPr>
      </w:pPr>
      <w:r>
        <w:rPr>
          <w:rFonts w:hint="eastAsia" w:ascii="宋体" w:hAnsi="宋体"/>
          <w:sz w:val="28"/>
          <w:szCs w:val="28"/>
        </w:rPr>
        <w:t>7.3投标人获取招标文件后，应仔细检查招标文件的所有内容，如有残缺等问题应在获取招标文件2日内向招标人提出。否则，由此引起的损失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拒绝。</w:t>
      </w:r>
    </w:p>
    <w:p>
      <w:pPr>
        <w:spacing w:line="540" w:lineRule="exact"/>
        <w:rPr>
          <w:rFonts w:ascii="宋体" w:hAnsi="宋体"/>
          <w:b/>
          <w:bCs/>
          <w:sz w:val="28"/>
          <w:szCs w:val="28"/>
        </w:rPr>
      </w:pPr>
      <w:r>
        <w:rPr>
          <w:rFonts w:hint="eastAsia" w:ascii="宋体" w:hAnsi="宋体"/>
          <w:b/>
          <w:bCs/>
          <w:sz w:val="28"/>
          <w:szCs w:val="28"/>
        </w:rPr>
        <w:t>8、招标文件的澄清或者修改</w:t>
      </w:r>
    </w:p>
    <w:p>
      <w:pPr>
        <w:spacing w:line="540" w:lineRule="exact"/>
        <w:ind w:left="178" w:leftChars="85"/>
        <w:rPr>
          <w:rFonts w:ascii="宋体" w:hAnsi="宋体"/>
          <w:sz w:val="28"/>
          <w:szCs w:val="28"/>
        </w:rPr>
      </w:pPr>
      <w:r>
        <w:rPr>
          <w:rFonts w:hint="eastAsia" w:ascii="宋体" w:hAnsi="宋体"/>
          <w:sz w:val="28"/>
          <w:szCs w:val="28"/>
        </w:rPr>
        <w:t>8.1投标人对招标文件有疑问的，应当在招标文件发出之日起2日内以书面形式向招标人提出澄清要求，并送至招标人。</w:t>
      </w:r>
    </w:p>
    <w:p>
      <w:pPr>
        <w:spacing w:line="540" w:lineRule="exact"/>
        <w:ind w:left="178" w:leftChars="85"/>
        <w:rPr>
          <w:rFonts w:ascii="宋体" w:hAnsi="宋体"/>
          <w:sz w:val="28"/>
          <w:szCs w:val="28"/>
        </w:rPr>
      </w:pPr>
      <w:r>
        <w:rPr>
          <w:rFonts w:hint="eastAsia" w:ascii="宋体" w:hAnsi="宋体"/>
          <w:sz w:val="28"/>
          <w:szCs w:val="28"/>
        </w:rPr>
        <w:t>8.2招标文件发出后，在提交投标文件截止时间2日内，招标人可对招标文件进行必要的澄清或修改。</w:t>
      </w:r>
    </w:p>
    <w:p>
      <w:pPr>
        <w:spacing w:line="540" w:lineRule="exact"/>
        <w:ind w:left="178" w:leftChars="85"/>
        <w:rPr>
          <w:rFonts w:ascii="宋体" w:hAnsi="宋体"/>
          <w:sz w:val="28"/>
          <w:szCs w:val="28"/>
        </w:rPr>
      </w:pPr>
      <w:r>
        <w:rPr>
          <w:rFonts w:hint="eastAsia" w:ascii="宋体" w:hAnsi="宋体"/>
          <w:sz w:val="28"/>
          <w:szCs w:val="28"/>
        </w:rPr>
        <w:t>8.3无论是招标人根据需要主动对招标文件进行必要的澄清或者修改，或是根据投标人的要求对招标文件做出澄清，招标人都将于投标截止时间2日前以书面形式通知所有招标文件收受人。投标人在收到该澄清文件后应于1日内，以书面形式给予确认。该澄清或者修改的内容为招标文件的组成部分，具有约束作用。</w:t>
      </w:r>
    </w:p>
    <w:p>
      <w:pPr>
        <w:spacing w:line="540" w:lineRule="exact"/>
        <w:ind w:left="178" w:leftChars="85"/>
        <w:rPr>
          <w:rFonts w:ascii="宋体" w:hAnsi="宋体"/>
          <w:sz w:val="28"/>
          <w:szCs w:val="28"/>
        </w:rPr>
      </w:pPr>
      <w:r>
        <w:rPr>
          <w:rFonts w:hint="eastAsia" w:ascii="宋体" w:hAnsi="宋体"/>
          <w:sz w:val="28"/>
          <w:szCs w:val="28"/>
        </w:rPr>
        <w:t>8.4招标文件的澄清、修改、补充等内容均以书面形式明确的内容为准。当招标文件、招标文件的澄清、修改。补充等在同一内容的表述上不一致时，以最后发出的书面文件为准。</w:t>
      </w:r>
    </w:p>
    <w:p>
      <w:pPr>
        <w:spacing w:line="540" w:lineRule="exact"/>
        <w:jc w:val="center"/>
        <w:rPr>
          <w:rFonts w:ascii="宋体" w:hAnsi="宋体"/>
          <w:b/>
          <w:bCs/>
          <w:sz w:val="28"/>
          <w:szCs w:val="28"/>
        </w:rPr>
      </w:pPr>
      <w:r>
        <w:rPr>
          <w:rFonts w:hint="eastAsia" w:ascii="宋体" w:hAnsi="宋体"/>
          <w:b/>
          <w:bCs/>
          <w:sz w:val="28"/>
          <w:szCs w:val="28"/>
        </w:rPr>
        <w:t>（三）投标文件的编制</w:t>
      </w:r>
    </w:p>
    <w:p>
      <w:pPr>
        <w:spacing w:line="540" w:lineRule="exact"/>
        <w:rPr>
          <w:rFonts w:ascii="宋体" w:hAnsi="宋体"/>
          <w:bCs/>
          <w:sz w:val="28"/>
          <w:szCs w:val="28"/>
        </w:rPr>
      </w:pPr>
      <w:r>
        <w:rPr>
          <w:rFonts w:hint="eastAsia" w:ascii="宋体" w:hAnsi="宋体"/>
          <w:bCs/>
          <w:sz w:val="28"/>
          <w:szCs w:val="28"/>
        </w:rPr>
        <w:t>9、投标文件的语言及度量衡单位</w:t>
      </w:r>
    </w:p>
    <w:p>
      <w:pPr>
        <w:spacing w:line="540" w:lineRule="exact"/>
        <w:rPr>
          <w:rFonts w:ascii="宋体" w:hAnsi="宋体"/>
          <w:sz w:val="28"/>
          <w:szCs w:val="28"/>
        </w:rPr>
      </w:pPr>
      <w:r>
        <w:rPr>
          <w:rFonts w:hint="eastAsia" w:ascii="宋体" w:hAnsi="宋体"/>
          <w:sz w:val="28"/>
          <w:szCs w:val="28"/>
        </w:rPr>
        <w:t>9.1投标文件和与投标文件有关的所有文件均应使用中文。</w:t>
      </w:r>
    </w:p>
    <w:p>
      <w:pPr>
        <w:spacing w:line="540" w:lineRule="exact"/>
        <w:rPr>
          <w:rFonts w:ascii="宋体" w:hAnsi="宋体"/>
          <w:sz w:val="28"/>
          <w:szCs w:val="28"/>
        </w:rPr>
      </w:pPr>
      <w:r>
        <w:rPr>
          <w:rFonts w:hint="eastAsia" w:ascii="宋体" w:hAnsi="宋体"/>
          <w:sz w:val="28"/>
          <w:szCs w:val="28"/>
        </w:rPr>
        <w:t>9.2除工程规范另有规定外，投标文件使用的度量衡单位，均采用中华人民共和国法定计量单位。</w:t>
      </w:r>
    </w:p>
    <w:p>
      <w:pPr>
        <w:spacing w:line="540" w:lineRule="exact"/>
        <w:rPr>
          <w:rFonts w:ascii="宋体" w:hAnsi="宋体"/>
          <w:bCs/>
          <w:sz w:val="28"/>
          <w:szCs w:val="28"/>
        </w:rPr>
      </w:pPr>
      <w:r>
        <w:rPr>
          <w:rFonts w:hint="eastAsia" w:ascii="宋体" w:hAnsi="宋体"/>
          <w:bCs/>
          <w:sz w:val="28"/>
          <w:szCs w:val="28"/>
        </w:rPr>
        <w:t>10、投标文件的组成</w:t>
      </w:r>
    </w:p>
    <w:p>
      <w:pPr>
        <w:spacing w:line="540" w:lineRule="exact"/>
        <w:rPr>
          <w:rFonts w:ascii="宋体" w:hAnsi="宋体"/>
          <w:bCs/>
          <w:sz w:val="28"/>
          <w:szCs w:val="28"/>
        </w:rPr>
      </w:pPr>
      <w:r>
        <w:rPr>
          <w:rFonts w:hint="eastAsia" w:ascii="宋体" w:hAnsi="宋体"/>
          <w:bCs/>
          <w:sz w:val="28"/>
          <w:szCs w:val="28"/>
        </w:rPr>
        <w:t>10.1 投标文件应包括下列各项内容：</w:t>
      </w:r>
    </w:p>
    <w:p>
      <w:pPr>
        <w:spacing w:line="540" w:lineRule="exact"/>
        <w:rPr>
          <w:rFonts w:ascii="宋体" w:hAnsi="宋体"/>
          <w:bCs/>
          <w:sz w:val="28"/>
          <w:szCs w:val="28"/>
        </w:rPr>
      </w:pPr>
      <w:r>
        <w:rPr>
          <w:rFonts w:hint="eastAsia" w:ascii="宋体" w:hAnsi="宋体"/>
          <w:bCs/>
          <w:sz w:val="28"/>
          <w:szCs w:val="28"/>
        </w:rPr>
        <w:t>10.1.1 投标文件封面或扉页；</w:t>
      </w:r>
    </w:p>
    <w:p>
      <w:pPr>
        <w:spacing w:line="540" w:lineRule="exact"/>
        <w:rPr>
          <w:rFonts w:ascii="宋体" w:hAnsi="宋体"/>
          <w:bCs/>
          <w:sz w:val="28"/>
          <w:szCs w:val="28"/>
        </w:rPr>
      </w:pPr>
      <w:r>
        <w:rPr>
          <w:rFonts w:hint="eastAsia" w:ascii="宋体" w:hAnsi="宋体"/>
          <w:bCs/>
          <w:sz w:val="28"/>
          <w:szCs w:val="28"/>
        </w:rPr>
        <w:t>10.1.2法定代表人身份证明书；</w:t>
      </w:r>
    </w:p>
    <w:p>
      <w:pPr>
        <w:spacing w:line="540" w:lineRule="exact"/>
        <w:rPr>
          <w:rFonts w:ascii="宋体" w:hAnsi="宋体"/>
          <w:bCs/>
          <w:sz w:val="28"/>
          <w:szCs w:val="28"/>
        </w:rPr>
      </w:pPr>
      <w:r>
        <w:rPr>
          <w:rFonts w:hint="eastAsia" w:ascii="宋体" w:hAnsi="宋体"/>
          <w:bCs/>
          <w:sz w:val="28"/>
          <w:szCs w:val="28"/>
        </w:rPr>
        <w:t>10.1.3法定代表人授权委托书；</w:t>
      </w:r>
    </w:p>
    <w:p>
      <w:pPr>
        <w:spacing w:line="540" w:lineRule="exact"/>
        <w:rPr>
          <w:rFonts w:ascii="宋体" w:hAnsi="宋体"/>
          <w:bCs/>
          <w:sz w:val="28"/>
          <w:szCs w:val="28"/>
        </w:rPr>
      </w:pPr>
      <w:r>
        <w:rPr>
          <w:rFonts w:hint="eastAsia" w:ascii="宋体" w:hAnsi="宋体"/>
          <w:bCs/>
          <w:sz w:val="28"/>
          <w:szCs w:val="28"/>
        </w:rPr>
        <w:t>10.1.4投标函；</w:t>
      </w:r>
      <w:r>
        <w:rPr>
          <w:rFonts w:hint="eastAsia" w:ascii="宋体" w:hAnsi="宋体"/>
          <w:b/>
          <w:bCs/>
          <w:color w:val="000000" w:themeColor="text1"/>
          <w:sz w:val="32"/>
          <w:szCs w:val="32"/>
          <w14:textFill>
            <w14:solidFill>
              <w14:schemeClr w14:val="tx1"/>
            </w14:solidFill>
          </w14:textFill>
        </w:rPr>
        <w:t>工程量清单</w:t>
      </w:r>
    </w:p>
    <w:p>
      <w:pPr>
        <w:spacing w:line="540" w:lineRule="exact"/>
        <w:rPr>
          <w:rFonts w:ascii="宋体" w:hAnsi="宋体"/>
          <w:bCs/>
          <w:sz w:val="28"/>
          <w:szCs w:val="28"/>
        </w:rPr>
      </w:pPr>
      <w:r>
        <w:rPr>
          <w:rFonts w:hint="eastAsia" w:ascii="宋体" w:hAnsi="宋体"/>
          <w:bCs/>
          <w:sz w:val="28"/>
          <w:szCs w:val="28"/>
        </w:rPr>
        <w:t>10.1.5人员配备情况；</w:t>
      </w:r>
    </w:p>
    <w:p>
      <w:pPr>
        <w:spacing w:line="540" w:lineRule="exact"/>
        <w:rPr>
          <w:rFonts w:ascii="宋体" w:hAnsi="宋体"/>
          <w:bCs/>
          <w:sz w:val="28"/>
          <w:szCs w:val="28"/>
        </w:rPr>
      </w:pPr>
      <w:r>
        <w:rPr>
          <w:rFonts w:hint="eastAsia" w:ascii="宋体" w:hAnsi="宋体"/>
          <w:bCs/>
          <w:sz w:val="28"/>
          <w:szCs w:val="28"/>
        </w:rPr>
        <w:t>10.1.6设计方案；</w:t>
      </w:r>
    </w:p>
    <w:p>
      <w:pPr>
        <w:spacing w:line="540" w:lineRule="exact"/>
        <w:rPr>
          <w:rFonts w:ascii="宋体" w:hAnsi="宋体"/>
          <w:bCs/>
          <w:sz w:val="28"/>
          <w:szCs w:val="28"/>
        </w:rPr>
      </w:pPr>
      <w:r>
        <w:rPr>
          <w:rFonts w:hint="eastAsia" w:ascii="宋体" w:hAnsi="宋体"/>
          <w:bCs/>
          <w:sz w:val="28"/>
          <w:szCs w:val="28"/>
        </w:rPr>
        <w:t>10.1.7服务承诺书；</w:t>
      </w:r>
    </w:p>
    <w:p>
      <w:pPr>
        <w:spacing w:line="540" w:lineRule="exact"/>
        <w:rPr>
          <w:rFonts w:hint="eastAsia" w:ascii="宋体" w:hAnsi="宋体"/>
          <w:bCs/>
          <w:sz w:val="28"/>
          <w:szCs w:val="28"/>
        </w:rPr>
      </w:pPr>
      <w:r>
        <w:rPr>
          <w:rFonts w:hint="eastAsia" w:ascii="宋体" w:hAnsi="宋体"/>
          <w:bCs/>
          <w:sz w:val="28"/>
          <w:szCs w:val="28"/>
        </w:rPr>
        <w:t>10.1.8招标文件要求的其他资料；</w:t>
      </w:r>
    </w:p>
    <w:p>
      <w:pPr>
        <w:spacing w:line="540" w:lineRule="exact"/>
        <w:rPr>
          <w:rFonts w:hint="default" w:eastAsia="宋体"/>
          <w:b w:val="0"/>
          <w:bCs w:val="0"/>
          <w:lang w:val="en-US" w:eastAsia="zh-CN"/>
        </w:rPr>
      </w:pPr>
      <w:r>
        <w:rPr>
          <w:rFonts w:hint="eastAsia" w:ascii="宋体" w:hAnsi="宋体"/>
          <w:b w:val="0"/>
          <w:bCs w:val="0"/>
          <w:sz w:val="28"/>
          <w:szCs w:val="28"/>
          <w:lang w:val="en-US" w:eastAsia="zh-CN"/>
        </w:rPr>
        <w:t>10.1.9踏勘现场确认表，需招标人负责人签字（无此项取消投标资格）</w:t>
      </w:r>
    </w:p>
    <w:p>
      <w:pPr>
        <w:spacing w:line="540" w:lineRule="exact"/>
        <w:rPr>
          <w:rFonts w:ascii="宋体" w:hAnsi="宋体"/>
          <w:bCs/>
          <w:sz w:val="28"/>
          <w:szCs w:val="28"/>
        </w:rPr>
      </w:pPr>
      <w:r>
        <w:rPr>
          <w:rFonts w:hint="eastAsia" w:ascii="宋体" w:hAnsi="宋体"/>
          <w:bCs/>
          <w:sz w:val="28"/>
          <w:szCs w:val="28"/>
        </w:rPr>
        <w:t>10.2如需要，投标人可自行增加文件，但要简洁、明了。</w:t>
      </w:r>
    </w:p>
    <w:p>
      <w:pPr>
        <w:spacing w:line="360" w:lineRule="auto"/>
        <w:rPr>
          <w:rFonts w:ascii="宋体" w:hAnsi="宋体"/>
          <w:bCs/>
          <w:sz w:val="28"/>
          <w:szCs w:val="28"/>
        </w:rPr>
      </w:pPr>
      <w:r>
        <w:rPr>
          <w:rFonts w:hint="eastAsia" w:ascii="宋体" w:hAnsi="宋体"/>
          <w:bCs/>
          <w:sz w:val="28"/>
          <w:szCs w:val="28"/>
        </w:rPr>
        <w:t>10.3 投标人提交的投标文件应当使用招标文件所提供的投标文件全部格式（表格可以按同样格式扩展）。</w:t>
      </w:r>
    </w:p>
    <w:p>
      <w:pPr>
        <w:spacing w:line="540" w:lineRule="exact"/>
        <w:rPr>
          <w:rFonts w:ascii="宋体" w:hAnsi="宋体"/>
          <w:b/>
          <w:bCs/>
          <w:sz w:val="28"/>
          <w:szCs w:val="28"/>
        </w:rPr>
      </w:pPr>
      <w:r>
        <w:rPr>
          <w:rFonts w:hint="eastAsia" w:ascii="宋体" w:hAnsi="宋体"/>
          <w:b/>
          <w:bCs/>
          <w:sz w:val="28"/>
          <w:szCs w:val="28"/>
        </w:rPr>
        <w:t>11、投标文件格式</w:t>
      </w:r>
    </w:p>
    <w:p>
      <w:pPr>
        <w:spacing w:line="540" w:lineRule="exact"/>
        <w:rPr>
          <w:rFonts w:ascii="宋体" w:hAnsi="宋体"/>
          <w:sz w:val="28"/>
          <w:szCs w:val="28"/>
        </w:rPr>
      </w:pPr>
      <w:r>
        <w:rPr>
          <w:rFonts w:hint="eastAsia" w:ascii="宋体" w:hAnsi="宋体"/>
          <w:sz w:val="28"/>
          <w:szCs w:val="28"/>
        </w:rPr>
        <w:t>11.1投标文件包括本须知第10条中规定的内容，投标人提交的投标文件应当使用招标文件所提供的投标文件全部格式（表格可以按同样格式扩展）。</w:t>
      </w:r>
    </w:p>
    <w:p>
      <w:pPr>
        <w:spacing w:line="540" w:lineRule="exact"/>
        <w:rPr>
          <w:rFonts w:ascii="宋体" w:hAnsi="宋体"/>
          <w:b/>
          <w:bCs/>
          <w:sz w:val="28"/>
          <w:szCs w:val="28"/>
        </w:rPr>
      </w:pPr>
      <w:r>
        <w:rPr>
          <w:rFonts w:hint="eastAsia" w:ascii="宋体" w:hAnsi="宋体"/>
          <w:b/>
          <w:bCs/>
          <w:sz w:val="28"/>
          <w:szCs w:val="28"/>
        </w:rPr>
        <w:t>12、投标报价</w:t>
      </w:r>
    </w:p>
    <w:p>
      <w:pPr>
        <w:spacing w:line="360" w:lineRule="auto"/>
        <w:rPr>
          <w:rFonts w:ascii="宋体" w:hAnsi="宋体"/>
          <w:bCs/>
          <w:sz w:val="28"/>
          <w:szCs w:val="28"/>
        </w:rPr>
      </w:pPr>
      <w:r>
        <w:rPr>
          <w:rFonts w:hint="eastAsia" w:ascii="宋体" w:hAnsi="宋体"/>
          <w:bCs/>
          <w:sz w:val="28"/>
          <w:szCs w:val="28"/>
        </w:rPr>
        <w:t>12.1本项目投标报价采用的币种为人民币；</w:t>
      </w:r>
    </w:p>
    <w:p>
      <w:pPr>
        <w:spacing w:line="360" w:lineRule="auto"/>
        <w:rPr>
          <w:rFonts w:ascii="宋体" w:hAnsi="宋体"/>
          <w:bCs/>
          <w:sz w:val="28"/>
          <w:szCs w:val="28"/>
        </w:rPr>
      </w:pPr>
      <w:r>
        <w:rPr>
          <w:rFonts w:hint="eastAsia" w:ascii="宋体" w:hAnsi="宋体"/>
          <w:bCs/>
          <w:sz w:val="28"/>
          <w:szCs w:val="28"/>
        </w:rPr>
        <w:t>12.2 投标单价为投标人在投标文件中提出的各项支付金额的总和，包含增值税专用发票；</w:t>
      </w:r>
    </w:p>
    <w:p>
      <w:pPr>
        <w:spacing w:line="360" w:lineRule="auto"/>
        <w:rPr>
          <w:rFonts w:ascii="宋体" w:hAnsi="宋体"/>
          <w:bCs/>
          <w:sz w:val="28"/>
          <w:szCs w:val="28"/>
        </w:rPr>
      </w:pPr>
      <w:r>
        <w:rPr>
          <w:rFonts w:hint="eastAsia" w:ascii="宋体" w:hAnsi="宋体"/>
          <w:bCs/>
          <w:sz w:val="28"/>
          <w:szCs w:val="28"/>
        </w:rPr>
        <w:t>12.3投标人可先到工地踏勘以充分了解工地位置、情况、道路、储存空间、装卸限制及任何其他足以影响承包价的情况，任何因忽视或误解工地情况而导致的索赔将不被批准；</w:t>
      </w:r>
    </w:p>
    <w:p>
      <w:pPr>
        <w:spacing w:line="360" w:lineRule="auto"/>
        <w:rPr>
          <w:rFonts w:ascii="宋体" w:hAnsi="宋体"/>
          <w:bCs/>
          <w:sz w:val="28"/>
          <w:szCs w:val="28"/>
        </w:rPr>
      </w:pPr>
      <w:r>
        <w:rPr>
          <w:rFonts w:hint="eastAsia" w:ascii="宋体" w:hAnsi="宋体"/>
          <w:bCs/>
          <w:sz w:val="28"/>
          <w:szCs w:val="28"/>
        </w:rPr>
        <w:t>12.4设计费报价应包括为完成本工程设计服务范围内可能发生的各项费用，包括人工工资、设计费、技术工作费、交通、通讯、设计仪器设备费及进退场费、机械进出场费、利润、规费、政策性文件规定及合同包含的所有风险、责任等各项应有费用。</w:t>
      </w:r>
    </w:p>
    <w:p>
      <w:pPr>
        <w:spacing w:line="540" w:lineRule="exact"/>
        <w:rPr>
          <w:rFonts w:ascii="宋体" w:hAnsi="宋体"/>
          <w:b/>
          <w:bCs/>
          <w:sz w:val="28"/>
          <w:szCs w:val="28"/>
        </w:rPr>
      </w:pPr>
      <w:r>
        <w:rPr>
          <w:rFonts w:hint="eastAsia" w:ascii="宋体" w:hAnsi="宋体"/>
          <w:b/>
          <w:bCs/>
          <w:sz w:val="28"/>
          <w:szCs w:val="28"/>
        </w:rPr>
        <w:t>13、投标货币</w:t>
      </w:r>
    </w:p>
    <w:p>
      <w:pPr>
        <w:spacing w:line="540" w:lineRule="exact"/>
        <w:rPr>
          <w:rFonts w:ascii="宋体" w:hAnsi="宋体"/>
          <w:sz w:val="28"/>
          <w:szCs w:val="28"/>
        </w:rPr>
      </w:pPr>
      <w:r>
        <w:rPr>
          <w:rFonts w:hint="eastAsia" w:ascii="宋体" w:hAnsi="宋体"/>
          <w:sz w:val="28"/>
          <w:szCs w:val="28"/>
        </w:rPr>
        <w:t>13.1本工程投标报价采用的币种为人民币。</w:t>
      </w:r>
    </w:p>
    <w:p>
      <w:pPr>
        <w:spacing w:line="540" w:lineRule="exact"/>
        <w:rPr>
          <w:rFonts w:ascii="宋体" w:hAnsi="宋体"/>
          <w:b/>
          <w:bCs/>
          <w:sz w:val="28"/>
          <w:szCs w:val="28"/>
        </w:rPr>
      </w:pPr>
      <w:r>
        <w:rPr>
          <w:rFonts w:hint="eastAsia" w:ascii="宋体" w:hAnsi="宋体"/>
          <w:b/>
          <w:bCs/>
          <w:sz w:val="28"/>
          <w:szCs w:val="28"/>
        </w:rPr>
        <w:t>14、投标有效期</w:t>
      </w:r>
    </w:p>
    <w:p>
      <w:pPr>
        <w:spacing w:line="540" w:lineRule="exact"/>
        <w:rPr>
          <w:rFonts w:ascii="宋体" w:hAnsi="宋体"/>
          <w:sz w:val="28"/>
          <w:szCs w:val="28"/>
        </w:rPr>
      </w:pPr>
      <w:r>
        <w:rPr>
          <w:rFonts w:hint="eastAsia" w:ascii="宋体" w:hAnsi="宋体"/>
          <w:sz w:val="28"/>
          <w:szCs w:val="28"/>
        </w:rPr>
        <w:t xml:space="preserve">   投标有效期见本须知前附表所规定的期限，在此期限内，凡符合本招标文件要求的投标文件均保持有效。</w:t>
      </w:r>
    </w:p>
    <w:p>
      <w:pPr>
        <w:spacing w:line="540" w:lineRule="exact"/>
        <w:rPr>
          <w:rFonts w:ascii="宋体" w:hAnsi="宋体"/>
          <w:b/>
          <w:bCs/>
          <w:sz w:val="28"/>
          <w:szCs w:val="28"/>
        </w:rPr>
      </w:pPr>
      <w:r>
        <w:rPr>
          <w:rFonts w:hint="eastAsia" w:ascii="宋体" w:hAnsi="宋体"/>
          <w:b/>
          <w:bCs/>
          <w:sz w:val="28"/>
          <w:szCs w:val="28"/>
        </w:rPr>
        <w:t>15、投标文件的份数和签署</w:t>
      </w:r>
    </w:p>
    <w:p>
      <w:pPr>
        <w:spacing w:line="540" w:lineRule="exact"/>
        <w:rPr>
          <w:rFonts w:ascii="宋体" w:hAnsi="宋体"/>
          <w:sz w:val="28"/>
          <w:szCs w:val="28"/>
        </w:rPr>
      </w:pPr>
      <w:r>
        <w:rPr>
          <w:rFonts w:hint="eastAsia" w:ascii="宋体" w:hAnsi="宋体"/>
          <w:sz w:val="28"/>
          <w:szCs w:val="28"/>
        </w:rPr>
        <w:t>15.1投标人应按本须知前附表规定的份数提交文件。</w:t>
      </w:r>
    </w:p>
    <w:p>
      <w:pPr>
        <w:spacing w:line="540" w:lineRule="exact"/>
        <w:rPr>
          <w:rFonts w:ascii="宋体" w:hAnsi="宋体"/>
          <w:sz w:val="28"/>
          <w:szCs w:val="28"/>
        </w:rPr>
      </w:pPr>
      <w:r>
        <w:rPr>
          <w:rFonts w:hint="eastAsia" w:ascii="宋体" w:hAnsi="宋体"/>
          <w:sz w:val="28"/>
          <w:szCs w:val="28"/>
        </w:rPr>
        <w:t>15.2投标文件的正本和副本均需打印或和使用不退色的蓝、黑墨水笔书写，字迹应清晰易于辨认，并应在投标文件封面的右上角清楚注明“正本”或“副本”。正本和副本如有不一致时，以正本为准。</w:t>
      </w:r>
    </w:p>
    <w:p>
      <w:pPr>
        <w:spacing w:line="540" w:lineRule="exact"/>
        <w:ind w:left="120" w:leftChars="57"/>
        <w:rPr>
          <w:rFonts w:ascii="宋体" w:hAnsi="宋体"/>
          <w:sz w:val="28"/>
          <w:szCs w:val="28"/>
        </w:rPr>
      </w:pPr>
      <w:r>
        <w:rPr>
          <w:rFonts w:hint="eastAsia" w:ascii="宋体" w:hAnsi="宋体"/>
          <w:sz w:val="28"/>
          <w:szCs w:val="28"/>
        </w:rPr>
        <w:t>15.3投标文件封面或扉页、投标总价、投标函及法人委托书均应加盖投标人法人单位公章和法定代表人印章。</w:t>
      </w:r>
    </w:p>
    <w:p>
      <w:pPr>
        <w:spacing w:line="540" w:lineRule="exact"/>
        <w:ind w:left="120" w:leftChars="57"/>
        <w:rPr>
          <w:rFonts w:ascii="宋体" w:hAnsi="宋体"/>
          <w:sz w:val="28"/>
          <w:szCs w:val="28"/>
        </w:rPr>
      </w:pPr>
      <w:r>
        <w:rPr>
          <w:rFonts w:hint="eastAsia" w:ascii="宋体" w:hAnsi="宋体"/>
          <w:sz w:val="28"/>
          <w:szCs w:val="28"/>
        </w:rPr>
        <w:t>15.4除投标人对错误处需修改外，全套投标文件应无涂改或行间插字和增删，如果有修改，修改处应由投标人加盖投标人单位公章。</w:t>
      </w:r>
    </w:p>
    <w:p>
      <w:pPr>
        <w:numPr>
          <w:ilvl w:val="0"/>
          <w:numId w:val="2"/>
        </w:numPr>
        <w:spacing w:line="540" w:lineRule="exact"/>
        <w:ind w:firstLine="3182" w:firstLineChars="1132"/>
        <w:rPr>
          <w:rFonts w:ascii="宋体" w:hAnsi="宋体"/>
          <w:b/>
          <w:bCs/>
          <w:sz w:val="28"/>
          <w:szCs w:val="28"/>
        </w:rPr>
      </w:pPr>
      <w:r>
        <w:rPr>
          <w:rFonts w:hint="eastAsia" w:ascii="宋体" w:hAnsi="宋体"/>
          <w:b/>
          <w:bCs/>
          <w:sz w:val="28"/>
          <w:szCs w:val="28"/>
        </w:rPr>
        <w:t>投标文件的提交</w:t>
      </w:r>
    </w:p>
    <w:p>
      <w:pPr>
        <w:spacing w:line="540" w:lineRule="exact"/>
        <w:rPr>
          <w:rFonts w:ascii="宋体" w:hAnsi="宋体"/>
          <w:b/>
          <w:bCs/>
          <w:sz w:val="28"/>
          <w:szCs w:val="28"/>
        </w:rPr>
      </w:pPr>
    </w:p>
    <w:p>
      <w:pPr>
        <w:spacing w:line="540" w:lineRule="exact"/>
        <w:rPr>
          <w:rFonts w:ascii="宋体" w:hAnsi="宋体"/>
          <w:b/>
          <w:sz w:val="28"/>
          <w:szCs w:val="28"/>
        </w:rPr>
      </w:pPr>
      <w:r>
        <w:rPr>
          <w:rFonts w:hint="eastAsia" w:ascii="宋体" w:hAnsi="宋体"/>
          <w:b/>
          <w:bCs/>
          <w:sz w:val="28"/>
          <w:szCs w:val="28"/>
        </w:rPr>
        <w:t>16、投标文件的密封和标记</w:t>
      </w:r>
    </w:p>
    <w:p>
      <w:pPr>
        <w:spacing w:line="540" w:lineRule="exact"/>
        <w:rPr>
          <w:rFonts w:ascii="宋体" w:hAnsi="宋体"/>
          <w:sz w:val="28"/>
          <w:szCs w:val="28"/>
        </w:rPr>
      </w:pPr>
      <w:r>
        <w:rPr>
          <w:rFonts w:hint="eastAsia" w:ascii="宋体" w:hAnsi="宋体"/>
          <w:sz w:val="28"/>
          <w:szCs w:val="28"/>
        </w:rPr>
        <w:t>16.1投标文件应密封在一个密封袋内提交；投标人应将所有投标文件清楚地标明“正本”或“副本”，装袋密封。</w:t>
      </w:r>
    </w:p>
    <w:p>
      <w:pPr>
        <w:spacing w:line="540" w:lineRule="exact"/>
        <w:rPr>
          <w:rFonts w:ascii="宋体" w:hAnsi="宋体"/>
          <w:sz w:val="28"/>
          <w:szCs w:val="28"/>
        </w:rPr>
      </w:pPr>
      <w:r>
        <w:rPr>
          <w:rFonts w:hint="eastAsia" w:ascii="宋体"/>
          <w:sz w:val="24"/>
        </w:rPr>
        <w:t>16.2投标人需在密封袋上文字注明招标人名称，项目编号，投标人名称，并加盖投标人公章和法定代表人印鉴做骑缝章。密封袋上下两端应加贴密封条，确保密封袋开口和底部的严密性。加贴的密封条上下翻折的宽度4公分左右。</w:t>
      </w:r>
    </w:p>
    <w:p>
      <w:pPr>
        <w:spacing w:line="540" w:lineRule="exact"/>
        <w:rPr>
          <w:rFonts w:ascii="宋体" w:hAnsi="宋体"/>
          <w:sz w:val="28"/>
          <w:szCs w:val="28"/>
        </w:rPr>
      </w:pPr>
      <w:r>
        <w:rPr>
          <w:rFonts w:hint="eastAsia" w:ascii="宋体" w:hAnsi="宋体"/>
          <w:sz w:val="28"/>
          <w:szCs w:val="28"/>
        </w:rPr>
        <w:t>16.3 密封袋上应写明：</w:t>
      </w:r>
    </w:p>
    <w:p>
      <w:pPr>
        <w:spacing w:line="540" w:lineRule="exact"/>
        <w:rPr>
          <w:rFonts w:ascii="宋体" w:hAnsi="宋体"/>
          <w:sz w:val="28"/>
          <w:szCs w:val="28"/>
        </w:rPr>
      </w:pPr>
      <w:r>
        <w:rPr>
          <w:rFonts w:hint="eastAsia" w:ascii="宋体" w:hAnsi="宋体"/>
          <w:sz w:val="28"/>
          <w:szCs w:val="28"/>
        </w:rPr>
        <w:t>16.3.1招标人名称和地址；工程名称：投标单位名称：</w:t>
      </w:r>
    </w:p>
    <w:p>
      <w:pPr>
        <w:spacing w:line="540" w:lineRule="exact"/>
        <w:rPr>
          <w:rFonts w:ascii="宋体" w:hAnsi="宋体"/>
          <w:sz w:val="28"/>
          <w:szCs w:val="28"/>
        </w:rPr>
      </w:pPr>
      <w:r>
        <w:rPr>
          <w:rFonts w:hint="eastAsia" w:ascii="宋体" w:hAnsi="宋体"/>
          <w:sz w:val="28"/>
          <w:szCs w:val="28"/>
        </w:rPr>
        <w:t>16.3.2 开标前不得开封。</w:t>
      </w:r>
    </w:p>
    <w:p>
      <w:pPr>
        <w:spacing w:line="540" w:lineRule="exact"/>
        <w:rPr>
          <w:rFonts w:ascii="宋体" w:hAnsi="宋体"/>
          <w:sz w:val="28"/>
          <w:szCs w:val="28"/>
        </w:rPr>
      </w:pPr>
      <w:r>
        <w:rPr>
          <w:rFonts w:hint="eastAsia" w:ascii="宋体" w:hAnsi="宋体"/>
          <w:sz w:val="28"/>
          <w:szCs w:val="28"/>
        </w:rPr>
        <w:t>16.4如果投标文件没有按本须知第16.1款、第16.2款、第16.3款的规定加写标记及密封，招标人将不承担投标文件提前开封的责任。对由此造成提前开封的投标文件将予以拒绝，并退还给投标人。</w:t>
      </w:r>
    </w:p>
    <w:p>
      <w:pPr>
        <w:spacing w:line="540" w:lineRule="exact"/>
        <w:rPr>
          <w:rFonts w:ascii="宋体" w:hAnsi="宋体"/>
          <w:sz w:val="28"/>
          <w:szCs w:val="28"/>
        </w:rPr>
      </w:pPr>
      <w:r>
        <w:rPr>
          <w:rFonts w:hint="eastAsia" w:ascii="宋体" w:hAnsi="宋体"/>
          <w:sz w:val="28"/>
          <w:szCs w:val="28"/>
        </w:rPr>
        <w:t>16.5为保证投标文件的密封性应加盖投标人法人单位公章作为密封章。</w:t>
      </w:r>
    </w:p>
    <w:p>
      <w:pPr>
        <w:spacing w:line="540" w:lineRule="exact"/>
        <w:rPr>
          <w:rFonts w:ascii="宋体" w:hAnsi="宋体"/>
          <w:b/>
          <w:bCs/>
          <w:sz w:val="28"/>
          <w:szCs w:val="28"/>
        </w:rPr>
      </w:pPr>
      <w:r>
        <w:rPr>
          <w:rFonts w:hint="eastAsia" w:ascii="宋体" w:hAnsi="宋体"/>
          <w:b/>
          <w:bCs/>
          <w:sz w:val="28"/>
          <w:szCs w:val="28"/>
        </w:rPr>
        <w:t>17、投标文件的提交</w:t>
      </w:r>
    </w:p>
    <w:p>
      <w:pPr>
        <w:spacing w:line="540" w:lineRule="exact"/>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17.1投标人应按本须知前 附表中规定的地点，于截止时间前提交投标文件。</w:t>
      </w:r>
    </w:p>
    <w:p>
      <w:pPr>
        <w:spacing w:line="360" w:lineRule="auto"/>
        <w:rPr>
          <w:rFonts w:ascii="宋体" w:hAnsi="宋体"/>
          <w:b/>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17.2投标保证金</w:t>
      </w:r>
      <w:r>
        <w:rPr>
          <w:rFonts w:hint="eastAsia" w:ascii="宋体" w:hAnsi="宋体"/>
          <w:color w:val="000000" w:themeColor="text1"/>
          <w:sz w:val="28"/>
          <w:szCs w:val="28"/>
          <w:u w:val="single"/>
          <w14:textFill>
            <w14:solidFill>
              <w14:schemeClr w14:val="tx1"/>
            </w14:solidFill>
          </w14:textFill>
        </w:rPr>
        <w:t xml:space="preserve"> </w:t>
      </w:r>
      <w:r>
        <w:rPr>
          <w:rFonts w:hint="eastAsia" w:ascii="宋体" w:hAnsi="宋体"/>
          <w:color w:val="000000" w:themeColor="text1"/>
          <w:sz w:val="28"/>
          <w:szCs w:val="28"/>
          <w:u w:val="single"/>
          <w:lang w:val="en-US" w:eastAsia="zh-CN"/>
          <w14:textFill>
            <w14:solidFill>
              <w14:schemeClr w14:val="tx1"/>
            </w14:solidFill>
          </w14:textFill>
        </w:rPr>
        <w:t>5000</w:t>
      </w:r>
      <w:r>
        <w:rPr>
          <w:rFonts w:hint="eastAsia" w:ascii="宋体" w:hAnsi="宋体"/>
          <w:color w:val="000000" w:themeColor="text1"/>
          <w:sz w:val="28"/>
          <w:szCs w:val="28"/>
          <w:u w:val="single"/>
          <w14:textFill>
            <w14:solidFill>
              <w14:schemeClr w14:val="tx1"/>
            </w14:solidFill>
          </w14:textFill>
        </w:rPr>
        <w:t xml:space="preserve"> 元整（大写：</w:t>
      </w:r>
      <w:r>
        <w:rPr>
          <w:rFonts w:hint="eastAsia" w:ascii="宋体" w:hAnsi="宋体"/>
          <w:color w:val="000000" w:themeColor="text1"/>
          <w:sz w:val="28"/>
          <w:szCs w:val="28"/>
          <w:u w:val="single"/>
          <w:lang w:val="en-US" w:eastAsia="zh-CN"/>
          <w14:textFill>
            <w14:solidFill>
              <w14:schemeClr w14:val="tx1"/>
            </w14:solidFill>
          </w14:textFill>
        </w:rPr>
        <w:t>伍仟</w:t>
      </w:r>
      <w:r>
        <w:rPr>
          <w:rFonts w:hint="eastAsia" w:ascii="宋体" w:hAnsi="宋体"/>
          <w:color w:val="000000" w:themeColor="text1"/>
          <w:sz w:val="28"/>
          <w:szCs w:val="28"/>
          <w:u w:val="single"/>
          <w14:textFill>
            <w14:solidFill>
              <w14:schemeClr w14:val="tx1"/>
            </w14:solidFill>
          </w14:textFill>
        </w:rPr>
        <w:t>元整）</w:t>
      </w:r>
      <w:r>
        <w:rPr>
          <w:rFonts w:hint="eastAsia" w:ascii="宋体" w:hAnsi="宋体"/>
          <w:color w:val="000000" w:themeColor="text1"/>
          <w:sz w:val="28"/>
          <w:szCs w:val="28"/>
          <w14:textFill>
            <w14:solidFill>
              <w14:schemeClr w14:val="tx1"/>
            </w14:solidFill>
          </w14:textFill>
        </w:rPr>
        <w:t>，在递交标书前将投标保证金递交于</w:t>
      </w:r>
      <w:r>
        <w:rPr>
          <w:rFonts w:hint="eastAsia" w:ascii="宋体" w:hAnsi="宋体" w:eastAsia="宋体" w:cs="Times New Roman"/>
          <w:color w:val="000000" w:themeColor="text1"/>
          <w:sz w:val="28"/>
          <w:szCs w:val="28"/>
          <w14:textFill>
            <w14:solidFill>
              <w14:schemeClr w14:val="tx1"/>
            </w14:solidFill>
          </w14:textFill>
        </w:rPr>
        <w:t>北国商城股份有限公司财务处，回执附到投标书内</w:t>
      </w:r>
      <w:r>
        <w:rPr>
          <w:rFonts w:hint="eastAsia" w:ascii="宋体" w:hAnsi="宋体"/>
          <w:color w:val="000000" w:themeColor="text1"/>
          <w:sz w:val="28"/>
          <w:szCs w:val="28"/>
          <w14:textFill>
            <w14:solidFill>
              <w14:schemeClr w14:val="tx1"/>
            </w14:solidFill>
          </w14:textFill>
        </w:rPr>
        <w:t>。</w:t>
      </w:r>
      <w:r>
        <w:rPr>
          <w:rFonts w:hint="eastAsia" w:ascii="宋体" w:hAnsi="宋体"/>
          <w:b/>
          <w:color w:val="000000" w:themeColor="text1"/>
          <w:sz w:val="28"/>
          <w:szCs w:val="28"/>
          <w14:textFill>
            <w14:solidFill>
              <w14:schemeClr w14:val="tx1"/>
            </w14:solidFill>
          </w14:textFill>
        </w:rPr>
        <w:t>不接受个人名义缴纳的投标保证金。</w:t>
      </w:r>
    </w:p>
    <w:p>
      <w:pPr>
        <w:spacing w:line="360" w:lineRule="auto"/>
        <w:rPr>
          <w:rFonts w:hint="eastAsia"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单位名称： 北国商城股份有限公司</w:t>
      </w:r>
    </w:p>
    <w:p>
      <w:pPr>
        <w:spacing w:line="360" w:lineRule="auto"/>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纳税人识别号：91130100236047630L</w:t>
      </w:r>
    </w:p>
    <w:p>
      <w:pPr>
        <w:spacing w:line="360" w:lineRule="auto"/>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地址、电话：石家庄市中山东路188号 0311-85261888</w:t>
      </w:r>
    </w:p>
    <w:p>
      <w:pPr>
        <w:spacing w:line="360" w:lineRule="auto"/>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开户行及账号：中国工商银行石家庄长安支行</w:t>
      </w:r>
    </w:p>
    <w:p>
      <w:pPr>
        <w:spacing w:line="360" w:lineRule="auto"/>
        <w:rPr>
          <w:rFonts w:hint="eastAsia"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账号：0402020409300098689</w:t>
      </w:r>
    </w:p>
    <w:p>
      <w:pPr>
        <w:spacing w:line="540" w:lineRule="exact"/>
        <w:rPr>
          <w:rFonts w:ascii="宋体" w:hAnsi="宋体"/>
          <w:b/>
          <w:bCs/>
          <w:sz w:val="28"/>
          <w:szCs w:val="28"/>
        </w:rPr>
      </w:pPr>
      <w:r>
        <w:rPr>
          <w:rFonts w:hint="eastAsia" w:ascii="宋体" w:hAnsi="宋体"/>
          <w:b/>
          <w:bCs/>
          <w:sz w:val="28"/>
          <w:szCs w:val="28"/>
        </w:rPr>
        <w:t>18、投标文件提交的截止时间</w:t>
      </w:r>
    </w:p>
    <w:p>
      <w:pPr>
        <w:spacing w:line="540" w:lineRule="exact"/>
        <w:rPr>
          <w:rFonts w:ascii="宋体" w:hAnsi="宋体"/>
          <w:sz w:val="28"/>
          <w:szCs w:val="28"/>
        </w:rPr>
      </w:pPr>
      <w:r>
        <w:rPr>
          <w:rFonts w:hint="eastAsia" w:ascii="宋体" w:hAnsi="宋体"/>
          <w:sz w:val="28"/>
          <w:szCs w:val="28"/>
        </w:rPr>
        <w:t>18.1投标文件的截止时间见本须知前附表规定。</w:t>
      </w:r>
    </w:p>
    <w:p>
      <w:pPr>
        <w:spacing w:line="540" w:lineRule="exact"/>
        <w:rPr>
          <w:rFonts w:ascii="宋体" w:hAnsi="宋体"/>
          <w:sz w:val="28"/>
          <w:szCs w:val="28"/>
        </w:rPr>
      </w:pPr>
      <w:r>
        <w:rPr>
          <w:rFonts w:hint="eastAsia" w:ascii="宋体" w:hAnsi="宋体"/>
          <w:sz w:val="28"/>
          <w:szCs w:val="28"/>
        </w:rPr>
        <w:t>18.2招标人可按本须知规定以修改补充通知的方式，酌情延长提交投标文件的截止时间。在此情况下，投标人的所有权利和义务以及投标人受制约的截止时间，均以延长后新的投标截止时间为准。</w:t>
      </w:r>
    </w:p>
    <w:p>
      <w:pPr>
        <w:spacing w:line="540" w:lineRule="exact"/>
        <w:rPr>
          <w:rFonts w:ascii="宋体" w:hAnsi="宋体"/>
          <w:sz w:val="28"/>
          <w:szCs w:val="28"/>
        </w:rPr>
      </w:pPr>
      <w:r>
        <w:rPr>
          <w:rFonts w:hint="eastAsia" w:ascii="宋体" w:hAnsi="宋体"/>
          <w:sz w:val="28"/>
          <w:szCs w:val="28"/>
        </w:rPr>
        <w:t>18.3到投标截止时间止，招标人收到的投标文件少于3个的，招标人将依法重新组织投标。</w:t>
      </w:r>
    </w:p>
    <w:p>
      <w:pPr>
        <w:numPr>
          <w:ilvl w:val="0"/>
          <w:numId w:val="3"/>
        </w:numPr>
        <w:spacing w:line="540" w:lineRule="exact"/>
        <w:rPr>
          <w:rFonts w:ascii="宋体" w:hAnsi="宋体"/>
          <w:b/>
          <w:bCs/>
          <w:sz w:val="28"/>
          <w:szCs w:val="28"/>
        </w:rPr>
      </w:pPr>
      <w:r>
        <w:rPr>
          <w:rFonts w:hint="eastAsia" w:ascii="宋体" w:hAnsi="宋体"/>
          <w:b/>
          <w:bCs/>
          <w:sz w:val="28"/>
          <w:szCs w:val="28"/>
        </w:rPr>
        <w:t>迟交的投标文件</w:t>
      </w:r>
    </w:p>
    <w:p>
      <w:pPr>
        <w:spacing w:line="540" w:lineRule="exact"/>
        <w:rPr>
          <w:rFonts w:ascii="宋体" w:hAnsi="宋体"/>
          <w:sz w:val="28"/>
          <w:szCs w:val="28"/>
        </w:rPr>
      </w:pPr>
      <w:r>
        <w:rPr>
          <w:rFonts w:hint="eastAsia" w:ascii="宋体" w:hAnsi="宋体"/>
          <w:sz w:val="28"/>
          <w:szCs w:val="28"/>
        </w:rPr>
        <w:t>19.1投标人在本须知规定的投标截止时间以后送到的投标文件将被拒绝。</w:t>
      </w:r>
    </w:p>
    <w:p>
      <w:pPr>
        <w:spacing w:line="540" w:lineRule="exact"/>
        <w:rPr>
          <w:rFonts w:ascii="宋体" w:hAnsi="宋体"/>
          <w:b/>
          <w:sz w:val="28"/>
          <w:szCs w:val="28"/>
        </w:rPr>
      </w:pPr>
      <w:r>
        <w:rPr>
          <w:rFonts w:hint="eastAsia" w:ascii="宋体" w:hAnsi="宋体"/>
          <w:b/>
          <w:sz w:val="28"/>
          <w:szCs w:val="28"/>
        </w:rPr>
        <w:t>20、投标文件的补充、修改与撤回</w:t>
      </w:r>
    </w:p>
    <w:p>
      <w:pPr>
        <w:spacing w:line="540" w:lineRule="exact"/>
        <w:rPr>
          <w:rFonts w:ascii="宋体" w:hAnsi="宋体"/>
          <w:sz w:val="28"/>
          <w:szCs w:val="28"/>
        </w:rPr>
      </w:pPr>
      <w:r>
        <w:rPr>
          <w:rFonts w:hint="eastAsia" w:ascii="宋体" w:hAnsi="宋体"/>
          <w:sz w:val="28"/>
          <w:szCs w:val="28"/>
        </w:rPr>
        <w:t>20．1投标人在提交投标文件以后，在规定的投标截止时间之前，可以书面形式补充修改或撤回已提交的投标文件，并以书面形式通知招标人。补充、修改的内容为投标文件的组成部分。</w:t>
      </w:r>
    </w:p>
    <w:p>
      <w:pPr>
        <w:spacing w:line="540" w:lineRule="exact"/>
        <w:rPr>
          <w:rFonts w:ascii="宋体" w:hAnsi="宋体"/>
          <w:sz w:val="28"/>
          <w:szCs w:val="28"/>
        </w:rPr>
      </w:pPr>
      <w:r>
        <w:rPr>
          <w:rFonts w:hint="eastAsia" w:ascii="宋体" w:hAnsi="宋体"/>
          <w:sz w:val="28"/>
          <w:szCs w:val="28"/>
        </w:rPr>
        <w:t>20．2投标人对投标文件的补充、修改，应按本须知有关规定密封、标记和提交，并在投标文件密封袋上清楚标明“补充、修改”或“撤回”字样。</w:t>
      </w:r>
    </w:p>
    <w:p>
      <w:pPr>
        <w:spacing w:line="540" w:lineRule="exact"/>
        <w:rPr>
          <w:rFonts w:ascii="宋体" w:hAnsi="宋体"/>
          <w:sz w:val="28"/>
          <w:szCs w:val="28"/>
        </w:rPr>
      </w:pPr>
      <w:r>
        <w:rPr>
          <w:rFonts w:hint="eastAsia" w:ascii="宋体" w:hAnsi="宋体"/>
          <w:sz w:val="28"/>
          <w:szCs w:val="28"/>
        </w:rPr>
        <w:t>20．3在投标截止时间之后，投标人不得补充、修改投标文件。</w:t>
      </w:r>
    </w:p>
    <w:p>
      <w:pPr>
        <w:spacing w:line="540" w:lineRule="exact"/>
        <w:rPr>
          <w:rFonts w:ascii="宋体" w:hAnsi="宋体"/>
          <w:sz w:val="28"/>
          <w:szCs w:val="28"/>
        </w:rPr>
      </w:pPr>
      <w:r>
        <w:rPr>
          <w:rFonts w:hint="eastAsia" w:ascii="宋体" w:hAnsi="宋体"/>
          <w:sz w:val="28"/>
          <w:szCs w:val="28"/>
        </w:rPr>
        <w:t>20．4在投标截止时间至投标有效期满之前，投标人不得撤回其投标文件，否则投标保证金被没收。</w:t>
      </w:r>
    </w:p>
    <w:p>
      <w:pPr>
        <w:spacing w:line="540" w:lineRule="exact"/>
        <w:jc w:val="center"/>
        <w:rPr>
          <w:rFonts w:ascii="宋体" w:hAnsi="宋体"/>
          <w:b/>
          <w:sz w:val="28"/>
          <w:szCs w:val="28"/>
        </w:rPr>
      </w:pPr>
      <w:r>
        <w:rPr>
          <w:rFonts w:hint="eastAsia" w:ascii="宋体" w:hAnsi="宋体"/>
          <w:b/>
          <w:sz w:val="28"/>
          <w:szCs w:val="28"/>
        </w:rPr>
        <w:t>（五）开标、评标和定标</w:t>
      </w:r>
    </w:p>
    <w:p>
      <w:pPr>
        <w:spacing w:line="540" w:lineRule="exact"/>
        <w:rPr>
          <w:rFonts w:ascii="宋体" w:hAnsi="宋体"/>
          <w:b/>
          <w:sz w:val="28"/>
          <w:szCs w:val="28"/>
        </w:rPr>
      </w:pPr>
      <w:r>
        <w:rPr>
          <w:rFonts w:hint="eastAsia" w:ascii="宋体" w:hAnsi="宋体"/>
          <w:b/>
          <w:sz w:val="28"/>
          <w:szCs w:val="28"/>
        </w:rPr>
        <w:t>21、投标文件的有效性</w:t>
      </w:r>
    </w:p>
    <w:p>
      <w:pPr>
        <w:spacing w:line="540" w:lineRule="exact"/>
        <w:rPr>
          <w:rFonts w:ascii="宋体" w:hAnsi="宋体"/>
          <w:sz w:val="28"/>
          <w:szCs w:val="28"/>
        </w:rPr>
      </w:pPr>
      <w:r>
        <w:rPr>
          <w:rFonts w:hint="eastAsia" w:ascii="宋体" w:hAnsi="宋体"/>
          <w:sz w:val="28"/>
          <w:szCs w:val="28"/>
        </w:rPr>
        <w:t>21.1开标时投标文件有下列情况之一的，该投标文件按无效投标处理：</w:t>
      </w:r>
    </w:p>
    <w:p>
      <w:pPr>
        <w:spacing w:line="540" w:lineRule="exact"/>
        <w:rPr>
          <w:rFonts w:ascii="宋体" w:hAnsi="宋体"/>
          <w:sz w:val="28"/>
          <w:szCs w:val="28"/>
        </w:rPr>
      </w:pPr>
      <w:r>
        <w:rPr>
          <w:rFonts w:hint="eastAsia" w:ascii="宋体" w:hAnsi="宋体"/>
          <w:sz w:val="28"/>
          <w:szCs w:val="28"/>
        </w:rPr>
        <w:t>21.1.1投标文件逾期送达的或者未送达指定地点的；</w:t>
      </w:r>
    </w:p>
    <w:p>
      <w:pPr>
        <w:spacing w:line="540" w:lineRule="exact"/>
        <w:rPr>
          <w:rFonts w:ascii="宋体" w:hAnsi="宋体"/>
          <w:sz w:val="28"/>
          <w:szCs w:val="28"/>
        </w:rPr>
      </w:pPr>
      <w:r>
        <w:rPr>
          <w:rFonts w:hint="eastAsia" w:ascii="宋体" w:hAnsi="宋体"/>
          <w:sz w:val="28"/>
          <w:szCs w:val="28"/>
        </w:rPr>
        <w:t>21.1.2投标文件未按照招标文件的要求加盖密封齐缝章的；</w:t>
      </w:r>
    </w:p>
    <w:p>
      <w:pPr>
        <w:spacing w:line="540" w:lineRule="exact"/>
        <w:rPr>
          <w:rFonts w:ascii="宋体" w:hAnsi="宋体"/>
          <w:sz w:val="28"/>
          <w:szCs w:val="28"/>
        </w:rPr>
      </w:pPr>
      <w:r>
        <w:rPr>
          <w:rFonts w:hint="eastAsia" w:ascii="宋体" w:hAnsi="宋体"/>
          <w:sz w:val="28"/>
          <w:szCs w:val="28"/>
        </w:rPr>
        <w:t>21.1.3投标文件封面、投标总价、投标函未加盖投标人法人单位公章和法定代表人印鉴；</w:t>
      </w:r>
    </w:p>
    <w:p>
      <w:pPr>
        <w:spacing w:line="540" w:lineRule="exact"/>
        <w:rPr>
          <w:rFonts w:ascii="宋体" w:hAnsi="宋体"/>
          <w:sz w:val="28"/>
          <w:szCs w:val="28"/>
        </w:rPr>
      </w:pPr>
      <w:r>
        <w:rPr>
          <w:rFonts w:hint="eastAsia" w:ascii="宋体" w:hAnsi="宋体"/>
          <w:sz w:val="28"/>
          <w:szCs w:val="28"/>
        </w:rPr>
        <w:t>21.1.4投标人未按招标文件的要求提供投标保证金的。</w:t>
      </w:r>
    </w:p>
    <w:p>
      <w:pPr>
        <w:spacing w:line="540" w:lineRule="exact"/>
        <w:rPr>
          <w:rFonts w:ascii="宋体" w:hAnsi="宋体"/>
          <w:sz w:val="28"/>
          <w:szCs w:val="28"/>
        </w:rPr>
      </w:pPr>
      <w:r>
        <w:rPr>
          <w:rFonts w:hint="eastAsia" w:ascii="宋体" w:hAnsi="宋体"/>
          <w:sz w:val="28"/>
          <w:szCs w:val="28"/>
        </w:rPr>
        <w:t>21．2投标文件有下列情形之一的，由评标委员会初审后按废标处理；</w:t>
      </w:r>
    </w:p>
    <w:p>
      <w:pPr>
        <w:spacing w:line="540" w:lineRule="exact"/>
        <w:rPr>
          <w:rFonts w:ascii="宋体" w:hAnsi="宋体"/>
          <w:sz w:val="28"/>
          <w:szCs w:val="28"/>
        </w:rPr>
      </w:pPr>
      <w:r>
        <w:rPr>
          <w:rFonts w:hint="eastAsia" w:ascii="宋体" w:hAnsi="宋体"/>
          <w:sz w:val="28"/>
          <w:szCs w:val="28"/>
        </w:rPr>
        <w:t>21.2.1投标文件未按规定格式填写盖章或关键内容不全、字迹模糊、无法辨认的；</w:t>
      </w:r>
    </w:p>
    <w:p>
      <w:pPr>
        <w:spacing w:line="540" w:lineRule="exact"/>
        <w:rPr>
          <w:rFonts w:ascii="宋体" w:hAnsi="宋体"/>
          <w:sz w:val="28"/>
          <w:szCs w:val="28"/>
        </w:rPr>
      </w:pPr>
      <w:r>
        <w:rPr>
          <w:rFonts w:hint="eastAsia" w:ascii="宋体" w:hAnsi="宋体"/>
          <w:sz w:val="28"/>
          <w:szCs w:val="28"/>
        </w:rPr>
        <w:t>21.2.2组成联合体投标的，投标文件未附联合体各方共同投标协议的；</w:t>
      </w:r>
    </w:p>
    <w:p>
      <w:pPr>
        <w:spacing w:line="540" w:lineRule="exact"/>
        <w:rPr>
          <w:rFonts w:ascii="宋体" w:hAnsi="宋体"/>
          <w:sz w:val="28"/>
          <w:szCs w:val="28"/>
        </w:rPr>
      </w:pPr>
      <w:r>
        <w:rPr>
          <w:rFonts w:hint="eastAsia" w:ascii="宋体" w:hAnsi="宋体"/>
          <w:sz w:val="28"/>
          <w:szCs w:val="28"/>
        </w:rPr>
        <w:t>21.2.3投标人以他人名义投标、串通投标、投标文件雷同或者以弄虚作假等方式投标的；</w:t>
      </w:r>
    </w:p>
    <w:p>
      <w:pPr>
        <w:spacing w:line="540" w:lineRule="exact"/>
        <w:rPr>
          <w:rFonts w:ascii="宋体" w:hAnsi="宋体"/>
          <w:sz w:val="28"/>
          <w:szCs w:val="28"/>
        </w:rPr>
      </w:pPr>
      <w:r>
        <w:rPr>
          <w:rFonts w:hint="eastAsia" w:ascii="宋体" w:hAnsi="宋体"/>
          <w:sz w:val="28"/>
          <w:szCs w:val="28"/>
        </w:rPr>
        <w:t>21.2.4拒绝接受按第27条原则修正投标报价的；</w:t>
      </w:r>
    </w:p>
    <w:p>
      <w:pPr>
        <w:spacing w:line="540" w:lineRule="exact"/>
        <w:rPr>
          <w:rFonts w:ascii="宋体" w:hAnsi="宋体"/>
          <w:sz w:val="28"/>
          <w:szCs w:val="28"/>
        </w:rPr>
      </w:pPr>
      <w:r>
        <w:rPr>
          <w:rFonts w:hint="eastAsia" w:ascii="宋体" w:hAnsi="宋体"/>
          <w:sz w:val="28"/>
          <w:szCs w:val="28"/>
        </w:rPr>
        <w:t>21.2.5投标文件未实质上响应招标文件的；</w:t>
      </w:r>
    </w:p>
    <w:p>
      <w:pPr>
        <w:spacing w:line="540" w:lineRule="exact"/>
        <w:rPr>
          <w:rFonts w:ascii="宋体" w:hAnsi="宋体"/>
          <w:b/>
          <w:bCs/>
          <w:sz w:val="28"/>
          <w:szCs w:val="28"/>
        </w:rPr>
      </w:pPr>
      <w:r>
        <w:rPr>
          <w:rFonts w:hint="eastAsia" w:ascii="宋体" w:hAnsi="宋体"/>
          <w:b/>
          <w:bCs/>
          <w:sz w:val="28"/>
          <w:szCs w:val="28"/>
        </w:rPr>
        <w:t>22、开标</w:t>
      </w:r>
    </w:p>
    <w:p>
      <w:pPr>
        <w:spacing w:line="540" w:lineRule="exact"/>
        <w:ind w:left="179" w:hanging="179" w:hangingChars="64"/>
        <w:rPr>
          <w:rFonts w:ascii="宋体" w:hAnsi="宋体"/>
          <w:sz w:val="28"/>
          <w:szCs w:val="28"/>
        </w:rPr>
      </w:pPr>
      <w:r>
        <w:rPr>
          <w:rFonts w:hint="eastAsia" w:ascii="宋体" w:hAnsi="宋体"/>
          <w:sz w:val="28"/>
          <w:szCs w:val="28"/>
        </w:rPr>
        <w:t>22.1招标人按本须知前附表规定时间和地点公开开标。</w:t>
      </w:r>
    </w:p>
    <w:p>
      <w:pPr>
        <w:spacing w:line="540" w:lineRule="exact"/>
        <w:rPr>
          <w:rFonts w:ascii="宋体" w:hAnsi="宋体"/>
          <w:color w:val="000000" w:themeColor="text1"/>
          <w:sz w:val="28"/>
          <w:szCs w:val="28"/>
          <w14:textFill>
            <w14:solidFill>
              <w14:schemeClr w14:val="tx1"/>
            </w14:solidFill>
          </w14:textFill>
        </w:rPr>
      </w:pPr>
      <w:r>
        <w:rPr>
          <w:rFonts w:hint="eastAsia" w:ascii="宋体" w:hAnsi="宋体"/>
          <w:sz w:val="28"/>
          <w:szCs w:val="28"/>
        </w:rPr>
        <w:t>22.2按规定提交合格的撤回通知的投标文件不予开封，并退回给投标人；按回</w:t>
      </w:r>
      <w:r>
        <w:rPr>
          <w:rFonts w:hint="eastAsia" w:ascii="宋体" w:hAnsi="宋体"/>
          <w:color w:val="000000" w:themeColor="text1"/>
          <w:sz w:val="28"/>
          <w:szCs w:val="28"/>
          <w14:textFill>
            <w14:solidFill>
              <w14:schemeClr w14:val="tx1"/>
            </w14:solidFill>
          </w14:textFill>
        </w:rPr>
        <w:t>须知第21条规定确定为无效的投标文件，不予送交评审。</w:t>
      </w:r>
    </w:p>
    <w:p>
      <w:pPr>
        <w:spacing w:line="540" w:lineRule="exact"/>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22.3开标程序：</w:t>
      </w:r>
    </w:p>
    <w:p>
      <w:pPr>
        <w:spacing w:line="540" w:lineRule="exact"/>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22.3.1开标由招标人主持；</w:t>
      </w:r>
    </w:p>
    <w:p>
      <w:pPr>
        <w:spacing w:line="540" w:lineRule="exact"/>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22.3.2由</w:t>
      </w:r>
      <w:r>
        <w:rPr>
          <w:rFonts w:hint="eastAsia" w:ascii="宋体" w:hAnsi="宋体"/>
          <w:color w:val="000000" w:themeColor="text1"/>
          <w:sz w:val="28"/>
          <w:szCs w:val="28"/>
          <w:lang w:val="en-US" w:eastAsia="zh-CN"/>
          <w14:textFill>
            <w14:solidFill>
              <w14:schemeClr w14:val="tx1"/>
            </w14:solidFill>
          </w14:textFill>
        </w:rPr>
        <w:t>开标主持人</w:t>
      </w:r>
      <w:r>
        <w:rPr>
          <w:rFonts w:hint="eastAsia" w:ascii="宋体" w:hAnsi="宋体"/>
          <w:color w:val="000000" w:themeColor="text1"/>
          <w:sz w:val="28"/>
          <w:szCs w:val="28"/>
          <w14:textFill>
            <w14:solidFill>
              <w14:schemeClr w14:val="tx1"/>
            </w14:solidFill>
          </w14:textFill>
        </w:rPr>
        <w:t>检查投标文件的密封情况；</w:t>
      </w:r>
    </w:p>
    <w:p>
      <w:pPr>
        <w:spacing w:line="540" w:lineRule="exact"/>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22.3.3经确认无误后，由有关工作人员当众拆封，宣读投标人名称、投标价格和投标文件的其他主要内容。</w:t>
      </w:r>
    </w:p>
    <w:p>
      <w:pPr>
        <w:spacing w:line="540" w:lineRule="exact"/>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22.4招标人对开标过程进行记录，并存档备查。</w:t>
      </w:r>
    </w:p>
    <w:p>
      <w:pPr>
        <w:spacing w:line="540" w:lineRule="exact"/>
        <w:rPr>
          <w:rFonts w:ascii="宋体" w:hAnsi="宋体"/>
          <w:b/>
          <w:bCs/>
          <w:sz w:val="28"/>
          <w:szCs w:val="28"/>
        </w:rPr>
      </w:pPr>
      <w:r>
        <w:rPr>
          <w:rFonts w:hint="eastAsia" w:ascii="宋体" w:hAnsi="宋体"/>
          <w:b/>
          <w:bCs/>
          <w:sz w:val="28"/>
          <w:szCs w:val="28"/>
        </w:rPr>
        <w:t>23、评标委员会与评标</w:t>
      </w:r>
    </w:p>
    <w:p>
      <w:pPr>
        <w:spacing w:line="540" w:lineRule="exact"/>
        <w:rPr>
          <w:rFonts w:ascii="宋体" w:hAnsi="宋体"/>
          <w:sz w:val="28"/>
          <w:szCs w:val="28"/>
        </w:rPr>
      </w:pPr>
      <w:r>
        <w:rPr>
          <w:rFonts w:hint="eastAsia" w:ascii="宋体" w:hAnsi="宋体"/>
          <w:sz w:val="28"/>
          <w:szCs w:val="28"/>
        </w:rPr>
        <w:t>23.1评标委员会由招标人依法组建，负责评标活动。</w:t>
      </w:r>
    </w:p>
    <w:p>
      <w:pPr>
        <w:spacing w:line="540" w:lineRule="exact"/>
        <w:rPr>
          <w:rFonts w:ascii="宋体" w:hAnsi="宋体"/>
          <w:sz w:val="28"/>
          <w:szCs w:val="28"/>
        </w:rPr>
      </w:pPr>
      <w:r>
        <w:rPr>
          <w:rFonts w:hint="eastAsia" w:ascii="宋体" w:hAnsi="宋体"/>
          <w:sz w:val="28"/>
          <w:szCs w:val="28"/>
        </w:rPr>
        <w:t>23.2开标结束后，开始评标，评标采用保密方式进行。</w:t>
      </w:r>
    </w:p>
    <w:p>
      <w:pPr>
        <w:spacing w:line="540" w:lineRule="exact"/>
        <w:rPr>
          <w:rFonts w:ascii="宋体" w:hAnsi="宋体"/>
          <w:b/>
          <w:bCs/>
          <w:sz w:val="28"/>
          <w:szCs w:val="28"/>
        </w:rPr>
      </w:pPr>
      <w:r>
        <w:rPr>
          <w:rFonts w:hint="eastAsia" w:ascii="宋体" w:hAnsi="宋体"/>
          <w:b/>
          <w:bCs/>
          <w:sz w:val="28"/>
          <w:szCs w:val="28"/>
        </w:rPr>
        <w:t>24、评标过程保密</w:t>
      </w:r>
    </w:p>
    <w:p>
      <w:pPr>
        <w:spacing w:line="540" w:lineRule="exact"/>
        <w:rPr>
          <w:rFonts w:ascii="宋体" w:hAnsi="宋体"/>
          <w:sz w:val="28"/>
          <w:szCs w:val="28"/>
        </w:rPr>
      </w:pPr>
      <w:r>
        <w:rPr>
          <w:rFonts w:hint="eastAsia" w:ascii="宋体" w:hAnsi="宋体"/>
          <w:sz w:val="28"/>
          <w:szCs w:val="28"/>
        </w:rPr>
        <w:t>24.1开标后，直至授予中标人合同为止，凡属于对投标文件的审查、澄清、评价和比较有关的资料以及中标候选人的推荐情况，与评标有关的其他任何情况均严格保密。</w:t>
      </w:r>
    </w:p>
    <w:p>
      <w:pPr>
        <w:spacing w:line="540" w:lineRule="exact"/>
        <w:rPr>
          <w:rFonts w:ascii="宋体" w:hAnsi="宋体"/>
          <w:sz w:val="28"/>
          <w:szCs w:val="28"/>
        </w:rPr>
      </w:pPr>
      <w:r>
        <w:rPr>
          <w:rFonts w:hint="eastAsia" w:ascii="宋体" w:hAnsi="宋体"/>
          <w:sz w:val="28"/>
          <w:szCs w:val="28"/>
        </w:rPr>
        <w:t>24.2在投标文件的评审和比较、中标候选人推荐以及授予合同的过程中，投标人向招标人和评标委员会施加影响的任何行为，都将导致其投标被拒绝。</w:t>
      </w:r>
    </w:p>
    <w:p>
      <w:pPr>
        <w:spacing w:line="540" w:lineRule="exact"/>
        <w:rPr>
          <w:rFonts w:ascii="宋体" w:hAnsi="宋体"/>
          <w:sz w:val="28"/>
          <w:szCs w:val="28"/>
        </w:rPr>
      </w:pPr>
      <w:r>
        <w:rPr>
          <w:rFonts w:hint="eastAsia" w:ascii="宋体" w:hAnsi="宋体"/>
          <w:sz w:val="28"/>
          <w:szCs w:val="28"/>
        </w:rPr>
        <w:t>24.3中标人确定后，招标人不对未中标人就评标过程以及未能中标原因做出任何解释。未中标人不得向评标委员会组成人员或其他有关人员索问评标过程的情况和资料。</w:t>
      </w:r>
    </w:p>
    <w:p>
      <w:pPr>
        <w:spacing w:line="540" w:lineRule="exact"/>
        <w:rPr>
          <w:rFonts w:ascii="宋体" w:hAnsi="宋体"/>
          <w:b/>
          <w:bCs/>
          <w:sz w:val="28"/>
          <w:szCs w:val="28"/>
        </w:rPr>
      </w:pPr>
      <w:r>
        <w:rPr>
          <w:rFonts w:hint="eastAsia" w:ascii="宋体" w:hAnsi="宋体"/>
          <w:b/>
          <w:bCs/>
          <w:sz w:val="28"/>
          <w:szCs w:val="28"/>
        </w:rPr>
        <w:t>25、投标文件的澄清</w:t>
      </w:r>
    </w:p>
    <w:p>
      <w:pPr>
        <w:spacing w:line="540" w:lineRule="exact"/>
        <w:rPr>
          <w:rFonts w:ascii="宋体" w:hAnsi="宋体"/>
          <w:bCs/>
          <w:sz w:val="28"/>
          <w:szCs w:val="28"/>
        </w:rPr>
      </w:pPr>
      <w:r>
        <w:rPr>
          <w:rFonts w:hint="eastAsia" w:ascii="宋体" w:hAnsi="宋体"/>
          <w:sz w:val="28"/>
          <w:szCs w:val="28"/>
        </w:rPr>
        <w:t>25.1</w:t>
      </w:r>
      <w:r>
        <w:rPr>
          <w:rFonts w:hint="eastAsia" w:ascii="宋体" w:hAnsi="宋体"/>
          <w:bCs/>
          <w:sz w:val="28"/>
          <w:szCs w:val="28"/>
        </w:rPr>
        <w:t>为有助于投标文件的审查、评价和比较，评标委员会可以以书面形式要求投标人对投标文件含义不明确的内容作必要的澄清或说明，投标人应采用书面形式进行澄清或说明，但不得超出投标文件的范围或改变投标文件的实质性内容。根据本须知规定，凡属于评标委员会在评标中发现的计算错误并进行核实的修改不在此列。</w:t>
      </w:r>
    </w:p>
    <w:p>
      <w:pPr>
        <w:spacing w:line="540" w:lineRule="exact"/>
        <w:rPr>
          <w:rFonts w:ascii="宋体" w:hAnsi="宋体"/>
          <w:bCs/>
          <w:sz w:val="28"/>
          <w:szCs w:val="28"/>
        </w:rPr>
      </w:pPr>
      <w:r>
        <w:rPr>
          <w:rFonts w:hint="eastAsia" w:ascii="宋体" w:hAnsi="宋体"/>
          <w:bCs/>
          <w:sz w:val="28"/>
          <w:szCs w:val="28"/>
        </w:rPr>
        <w:t>25.2.开标后，经招标人审查符合有关规定的投标文件，才能提交评标委员会进行评审。</w:t>
      </w:r>
    </w:p>
    <w:p>
      <w:pPr>
        <w:spacing w:line="540" w:lineRule="exact"/>
        <w:rPr>
          <w:rFonts w:ascii="宋体" w:hAnsi="宋体"/>
          <w:bCs/>
          <w:sz w:val="28"/>
          <w:szCs w:val="28"/>
        </w:rPr>
      </w:pPr>
      <w:r>
        <w:rPr>
          <w:rFonts w:hint="eastAsia" w:ascii="宋体" w:hAnsi="宋体"/>
          <w:bCs/>
          <w:sz w:val="28"/>
          <w:szCs w:val="28"/>
        </w:rPr>
        <w:t>25.3.如果投标文件未实质上响应招标文件的各项要求，评标委员会将予以拒绝，并且不允许投标人通过修改或撤消其不符合要求的差异，使之成为具有响应性的投标。</w:t>
      </w:r>
    </w:p>
    <w:p>
      <w:pPr>
        <w:spacing w:line="540" w:lineRule="exact"/>
        <w:rPr>
          <w:rFonts w:ascii="宋体" w:hAnsi="宋体"/>
          <w:bCs/>
          <w:sz w:val="28"/>
          <w:szCs w:val="28"/>
        </w:rPr>
      </w:pPr>
      <w:r>
        <w:rPr>
          <w:rFonts w:hint="eastAsia" w:ascii="宋体" w:hAnsi="宋体"/>
          <w:bCs/>
          <w:sz w:val="28"/>
          <w:szCs w:val="28"/>
        </w:rPr>
        <w:t>26、投标文件计算错误的修正</w:t>
      </w:r>
    </w:p>
    <w:p>
      <w:pPr>
        <w:pStyle w:val="13"/>
        <w:ind w:left="0" w:leftChars="0" w:firstLine="0" w:firstLineChars="0"/>
        <w:rPr>
          <w:rFonts w:ascii="宋体" w:hAnsi="宋体"/>
          <w:szCs w:val="28"/>
        </w:rPr>
      </w:pPr>
      <w:r>
        <w:rPr>
          <w:rFonts w:hint="eastAsia" w:ascii="宋体" w:hAnsi="宋体"/>
          <w:szCs w:val="28"/>
        </w:rPr>
        <w:t>26．1评标委员会将对确定为实质上响应招标文件要求的投标文件进行校核，看其是否有计算上或表达上的错误，修正错误的原则如下：</w:t>
      </w:r>
    </w:p>
    <w:p>
      <w:pPr>
        <w:spacing w:line="540" w:lineRule="exact"/>
        <w:rPr>
          <w:rFonts w:ascii="宋体" w:hAnsi="宋体"/>
          <w:bCs/>
          <w:sz w:val="28"/>
          <w:szCs w:val="28"/>
        </w:rPr>
      </w:pPr>
      <w:r>
        <w:rPr>
          <w:rFonts w:hint="eastAsia" w:ascii="宋体" w:hAnsi="宋体"/>
          <w:bCs/>
          <w:sz w:val="28"/>
          <w:szCs w:val="28"/>
        </w:rPr>
        <w:t>26</w:t>
      </w:r>
      <w:r>
        <w:rPr>
          <w:rFonts w:ascii="宋体" w:hAnsi="宋体"/>
          <w:bCs/>
          <w:sz w:val="28"/>
          <w:szCs w:val="28"/>
        </w:rPr>
        <w:t>.</w:t>
      </w:r>
      <w:r>
        <w:rPr>
          <w:rFonts w:hint="eastAsia" w:ascii="宋体" w:hAnsi="宋体"/>
          <w:bCs/>
          <w:sz w:val="28"/>
          <w:szCs w:val="28"/>
        </w:rPr>
        <w:t>1</w:t>
      </w:r>
      <w:r>
        <w:rPr>
          <w:rFonts w:ascii="宋体" w:hAnsi="宋体"/>
          <w:bCs/>
          <w:sz w:val="28"/>
          <w:szCs w:val="28"/>
        </w:rPr>
        <w:t>.1</w:t>
      </w:r>
      <w:r>
        <w:rPr>
          <w:rFonts w:hint="eastAsia" w:ascii="宋体" w:hAnsi="宋体"/>
          <w:bCs/>
          <w:sz w:val="28"/>
          <w:szCs w:val="28"/>
        </w:rPr>
        <w:t>如果数字表示的金额和用文字表示的金额不一致时，应以文字表示的金额为准；</w:t>
      </w:r>
    </w:p>
    <w:p>
      <w:pPr>
        <w:spacing w:line="540" w:lineRule="exact"/>
        <w:rPr>
          <w:rFonts w:ascii="宋体" w:hAnsi="宋体"/>
          <w:bCs/>
          <w:sz w:val="28"/>
          <w:szCs w:val="28"/>
        </w:rPr>
      </w:pPr>
      <w:r>
        <w:rPr>
          <w:rFonts w:ascii="宋体" w:hAnsi="宋体"/>
          <w:bCs/>
          <w:sz w:val="28"/>
          <w:szCs w:val="28"/>
        </w:rPr>
        <w:t>2</w:t>
      </w:r>
      <w:r>
        <w:rPr>
          <w:rFonts w:hint="eastAsia" w:ascii="宋体" w:hAnsi="宋体"/>
          <w:bCs/>
          <w:sz w:val="28"/>
          <w:szCs w:val="28"/>
        </w:rPr>
        <w:t>6</w:t>
      </w:r>
      <w:r>
        <w:rPr>
          <w:rFonts w:ascii="宋体" w:hAnsi="宋体"/>
          <w:bCs/>
          <w:sz w:val="28"/>
          <w:szCs w:val="28"/>
        </w:rPr>
        <w:t>.</w:t>
      </w:r>
      <w:r>
        <w:rPr>
          <w:rFonts w:hint="eastAsia" w:ascii="宋体" w:hAnsi="宋体"/>
          <w:bCs/>
          <w:sz w:val="28"/>
          <w:szCs w:val="28"/>
        </w:rPr>
        <w:t>1.2</w:t>
      </w:r>
      <w:r>
        <w:rPr>
          <w:rFonts w:hint="eastAsia" w:ascii="宋体" w:hAnsi="宋体"/>
          <w:sz w:val="28"/>
          <w:szCs w:val="28"/>
        </w:rPr>
        <w:t>当单价与数量的乘积与合价不一致，以单价为准，除非评标委员认为单价有明显的小数错误，此时应以标出的合价为准，并修改单价。</w:t>
      </w:r>
    </w:p>
    <w:p>
      <w:pPr>
        <w:spacing w:line="540" w:lineRule="exact"/>
        <w:rPr>
          <w:rFonts w:ascii="宋体" w:hAnsi="宋体"/>
          <w:bCs/>
          <w:sz w:val="28"/>
          <w:szCs w:val="28"/>
        </w:rPr>
      </w:pPr>
      <w:r>
        <w:rPr>
          <w:rFonts w:hint="eastAsia" w:ascii="宋体" w:hAnsi="宋体"/>
          <w:bCs/>
          <w:sz w:val="28"/>
          <w:szCs w:val="28"/>
        </w:rPr>
        <w:t>26.1.3按上述修正错误的原则及方法由评标委员会调整或修正投标文件的投标报价，投标人同意后，调整后的投标报价为参与评标的最终标价，并对投标人起约束作用。如果投标人不接受修正后的报价，则其投标将被拒绝，按无效投标文件处理，并且其投标保证金也将被没收，并不影响评标工作。</w:t>
      </w:r>
    </w:p>
    <w:p>
      <w:pPr>
        <w:spacing w:line="540" w:lineRule="exact"/>
        <w:rPr>
          <w:rFonts w:ascii="宋体" w:hAnsi="宋体"/>
          <w:b/>
          <w:bCs/>
          <w:sz w:val="28"/>
          <w:szCs w:val="28"/>
        </w:rPr>
      </w:pPr>
      <w:r>
        <w:rPr>
          <w:rFonts w:hint="eastAsia" w:ascii="宋体" w:hAnsi="宋体"/>
          <w:b/>
          <w:bCs/>
          <w:sz w:val="28"/>
          <w:szCs w:val="28"/>
        </w:rPr>
        <w:t>27、投标文件的评审、比较和否决</w:t>
      </w:r>
    </w:p>
    <w:p>
      <w:pPr>
        <w:spacing w:line="540" w:lineRule="exact"/>
        <w:rPr>
          <w:rFonts w:ascii="宋体" w:hAnsi="宋体"/>
          <w:bCs/>
          <w:sz w:val="28"/>
          <w:szCs w:val="28"/>
        </w:rPr>
      </w:pPr>
      <w:r>
        <w:rPr>
          <w:rFonts w:hint="eastAsia" w:ascii="宋体" w:hAnsi="宋体"/>
          <w:bCs/>
          <w:sz w:val="28"/>
          <w:szCs w:val="28"/>
        </w:rPr>
        <w:t>27</w:t>
      </w:r>
      <w:r>
        <w:rPr>
          <w:rFonts w:ascii="宋体" w:hAnsi="宋体"/>
          <w:bCs/>
          <w:sz w:val="28"/>
          <w:szCs w:val="28"/>
        </w:rPr>
        <w:t>.1</w:t>
      </w:r>
      <w:r>
        <w:rPr>
          <w:rFonts w:hint="eastAsia" w:ascii="宋体" w:hAnsi="宋体"/>
          <w:bCs/>
          <w:sz w:val="28"/>
          <w:szCs w:val="28"/>
        </w:rPr>
        <w:t>评标委员会将按照本须知第25条规定，仅对在实质上响应招标文件要求的投标文件进行评估和比较；</w:t>
      </w:r>
    </w:p>
    <w:p>
      <w:pPr>
        <w:spacing w:line="540" w:lineRule="exact"/>
        <w:rPr>
          <w:rFonts w:ascii="宋体" w:hAnsi="宋体"/>
          <w:bCs/>
          <w:sz w:val="28"/>
          <w:szCs w:val="28"/>
        </w:rPr>
      </w:pPr>
      <w:r>
        <w:rPr>
          <w:rFonts w:hint="eastAsia" w:ascii="宋体" w:hAnsi="宋体"/>
          <w:bCs/>
          <w:sz w:val="28"/>
          <w:szCs w:val="28"/>
        </w:rPr>
        <w:t>27</w:t>
      </w:r>
      <w:r>
        <w:rPr>
          <w:rFonts w:ascii="宋体" w:hAnsi="宋体"/>
          <w:bCs/>
          <w:sz w:val="28"/>
          <w:szCs w:val="28"/>
        </w:rPr>
        <w:t>.2</w:t>
      </w:r>
      <w:r>
        <w:rPr>
          <w:rFonts w:hint="eastAsia" w:ascii="宋体" w:hAnsi="宋体"/>
          <w:bCs/>
          <w:sz w:val="28"/>
          <w:szCs w:val="28"/>
        </w:rPr>
        <w:t>在评审过程中，评标委员会可以以书面形式要求投标人就投标文件中含义不明确的内容进行书面说明并提供相关材料。</w:t>
      </w:r>
    </w:p>
    <w:p>
      <w:pPr>
        <w:spacing w:line="540" w:lineRule="exact"/>
        <w:rPr>
          <w:rFonts w:ascii="宋体" w:hAnsi="宋体"/>
          <w:bCs/>
          <w:sz w:val="28"/>
          <w:szCs w:val="28"/>
        </w:rPr>
      </w:pPr>
      <w:r>
        <w:rPr>
          <w:rFonts w:hint="eastAsia" w:ascii="宋体" w:hAnsi="宋体"/>
          <w:bCs/>
          <w:sz w:val="28"/>
          <w:szCs w:val="28"/>
        </w:rPr>
        <w:t>27</w:t>
      </w:r>
      <w:r>
        <w:rPr>
          <w:rFonts w:ascii="宋体" w:hAnsi="宋体"/>
          <w:bCs/>
          <w:sz w:val="28"/>
          <w:szCs w:val="28"/>
        </w:rPr>
        <w:t>.3</w:t>
      </w:r>
      <w:r>
        <w:rPr>
          <w:rFonts w:hint="eastAsia" w:ascii="宋体" w:hAnsi="宋体"/>
          <w:bCs/>
          <w:sz w:val="28"/>
          <w:szCs w:val="28"/>
        </w:rPr>
        <w:t>评标委员会依据本次招标评标标准和方法，对投标文件进行评审和比较，向招标人提出书面评标报告，并推荐合格的中标候选人；</w:t>
      </w:r>
    </w:p>
    <w:p>
      <w:pPr>
        <w:spacing w:line="540" w:lineRule="exact"/>
        <w:rPr>
          <w:rFonts w:ascii="宋体" w:hAnsi="宋体"/>
          <w:bCs/>
          <w:sz w:val="28"/>
          <w:szCs w:val="28"/>
        </w:rPr>
      </w:pPr>
      <w:r>
        <w:rPr>
          <w:rFonts w:hint="eastAsia" w:ascii="宋体" w:hAnsi="宋体"/>
          <w:bCs/>
          <w:sz w:val="28"/>
          <w:szCs w:val="28"/>
        </w:rPr>
        <w:t>27</w:t>
      </w:r>
      <w:r>
        <w:rPr>
          <w:rFonts w:ascii="宋体" w:hAnsi="宋体"/>
          <w:bCs/>
          <w:sz w:val="28"/>
          <w:szCs w:val="28"/>
        </w:rPr>
        <w:t>.4</w:t>
      </w:r>
      <w:r>
        <w:rPr>
          <w:rFonts w:hint="eastAsia" w:ascii="宋体" w:hAnsi="宋体"/>
          <w:bCs/>
          <w:sz w:val="28"/>
          <w:szCs w:val="28"/>
        </w:rPr>
        <w:t>评标委员会经评审，认为所有投标都不符合招标文件要求的，可以否决所有投标。所有投标被否决的，招标人应当依法重新招标。</w:t>
      </w:r>
    </w:p>
    <w:p>
      <w:pPr>
        <w:spacing w:line="470" w:lineRule="exact"/>
        <w:rPr>
          <w:rFonts w:ascii="宋体" w:hAnsi="宋体"/>
          <w:b/>
          <w:sz w:val="28"/>
          <w:szCs w:val="28"/>
        </w:rPr>
      </w:pPr>
      <w:r>
        <w:rPr>
          <w:rFonts w:hint="eastAsia" w:ascii="宋体" w:hAnsi="宋体"/>
          <w:b/>
          <w:sz w:val="28"/>
          <w:szCs w:val="28"/>
        </w:rPr>
        <w:t>28.其他</w:t>
      </w:r>
    </w:p>
    <w:p>
      <w:pPr>
        <w:spacing w:line="540" w:lineRule="exact"/>
        <w:rPr>
          <w:rFonts w:ascii="宋体" w:hAnsi="宋体"/>
          <w:bCs/>
          <w:sz w:val="28"/>
          <w:szCs w:val="28"/>
        </w:rPr>
      </w:pPr>
      <w:r>
        <w:rPr>
          <w:rFonts w:hint="eastAsia" w:ascii="宋体" w:hAnsi="宋体"/>
          <w:bCs/>
          <w:sz w:val="28"/>
          <w:szCs w:val="28"/>
        </w:rPr>
        <w:t>28.1投标人法定授权代表需为投标人在职员工，提供授权委托人开标之日前连续12个月在授权单位进行社保缴纳的证明复印件。具体可通过下述形式之一：</w:t>
      </w:r>
    </w:p>
    <w:p>
      <w:pPr>
        <w:spacing w:line="540" w:lineRule="exact"/>
        <w:rPr>
          <w:rFonts w:ascii="宋体" w:hAnsi="宋体"/>
          <w:bCs/>
          <w:sz w:val="28"/>
          <w:szCs w:val="28"/>
        </w:rPr>
      </w:pPr>
      <w:r>
        <w:rPr>
          <w:rFonts w:hint="eastAsia" w:ascii="宋体" w:hAnsi="宋体"/>
          <w:bCs/>
          <w:sz w:val="28"/>
          <w:szCs w:val="28"/>
        </w:rPr>
        <w:t>28.1.1社保局官方网址查询的投标人法定授权代表个人缴费记录（信息查询界面和五险缴费账目明细界面），并加盖投标人公章；（需提供网址，评标委员会可要求现场验证）</w:t>
      </w:r>
    </w:p>
    <w:p>
      <w:pPr>
        <w:spacing w:line="540" w:lineRule="exact"/>
        <w:rPr>
          <w:rFonts w:ascii="宋体" w:hAnsi="宋体"/>
          <w:bCs/>
          <w:sz w:val="28"/>
          <w:szCs w:val="28"/>
        </w:rPr>
      </w:pPr>
      <w:r>
        <w:rPr>
          <w:rFonts w:hint="eastAsia" w:ascii="宋体" w:hAnsi="宋体"/>
          <w:bCs/>
          <w:sz w:val="28"/>
          <w:szCs w:val="28"/>
        </w:rPr>
        <w:t>28.1.2社保局的书面证明材料；</w:t>
      </w:r>
    </w:p>
    <w:p>
      <w:pPr>
        <w:spacing w:line="540" w:lineRule="exact"/>
        <w:rPr>
          <w:rFonts w:ascii="宋体" w:hAnsi="宋体"/>
          <w:bCs/>
          <w:sz w:val="28"/>
          <w:szCs w:val="28"/>
        </w:rPr>
      </w:pPr>
      <w:r>
        <w:rPr>
          <w:rFonts w:hint="eastAsia" w:ascii="宋体" w:hAnsi="宋体"/>
          <w:bCs/>
          <w:sz w:val="28"/>
          <w:szCs w:val="28"/>
        </w:rPr>
        <w:t>28.1.3其他经评标委员会认可的证明材料。</w:t>
      </w:r>
    </w:p>
    <w:p>
      <w:pPr>
        <w:spacing w:line="540" w:lineRule="exact"/>
        <w:rPr>
          <w:rFonts w:ascii="宋体" w:hAnsi="宋体"/>
          <w:bCs/>
          <w:sz w:val="28"/>
          <w:szCs w:val="28"/>
        </w:rPr>
      </w:pPr>
    </w:p>
    <w:p>
      <w:pPr>
        <w:spacing w:line="540" w:lineRule="exact"/>
        <w:ind w:firstLine="3233" w:firstLineChars="1150"/>
        <w:rPr>
          <w:rFonts w:ascii="宋体" w:hAnsi="宋体"/>
          <w:b/>
          <w:sz w:val="28"/>
          <w:szCs w:val="28"/>
        </w:rPr>
      </w:pPr>
    </w:p>
    <w:p>
      <w:pPr>
        <w:spacing w:line="540" w:lineRule="exact"/>
        <w:ind w:firstLine="3233" w:firstLineChars="1150"/>
        <w:rPr>
          <w:rFonts w:ascii="宋体" w:hAnsi="宋体"/>
          <w:b/>
          <w:sz w:val="28"/>
          <w:szCs w:val="28"/>
        </w:rPr>
      </w:pPr>
    </w:p>
    <w:p>
      <w:pPr>
        <w:spacing w:line="540" w:lineRule="exact"/>
        <w:ind w:firstLine="3233" w:firstLineChars="1150"/>
        <w:rPr>
          <w:rFonts w:ascii="宋体" w:hAnsi="宋体"/>
          <w:b/>
          <w:sz w:val="28"/>
          <w:szCs w:val="28"/>
        </w:rPr>
      </w:pPr>
      <w:r>
        <w:rPr>
          <w:rFonts w:hint="eastAsia" w:ascii="宋体" w:hAnsi="宋体"/>
          <w:b/>
          <w:sz w:val="28"/>
          <w:szCs w:val="28"/>
        </w:rPr>
        <w:t>（六）合同的授予</w:t>
      </w:r>
    </w:p>
    <w:p>
      <w:pPr>
        <w:spacing w:line="540" w:lineRule="exact"/>
        <w:rPr>
          <w:rFonts w:ascii="宋体" w:hAnsi="宋体"/>
          <w:b/>
          <w:bCs/>
          <w:sz w:val="28"/>
          <w:szCs w:val="28"/>
        </w:rPr>
      </w:pPr>
      <w:r>
        <w:rPr>
          <w:rFonts w:hint="eastAsia" w:ascii="宋体" w:hAnsi="宋体"/>
          <w:b/>
          <w:bCs/>
          <w:sz w:val="28"/>
          <w:szCs w:val="28"/>
        </w:rPr>
        <w:t>29、合同授予标准</w:t>
      </w:r>
    </w:p>
    <w:p>
      <w:pPr>
        <w:spacing w:line="540" w:lineRule="exact"/>
        <w:rPr>
          <w:rFonts w:ascii="宋体" w:hAnsi="宋体"/>
          <w:sz w:val="28"/>
          <w:szCs w:val="28"/>
        </w:rPr>
      </w:pPr>
      <w:r>
        <w:rPr>
          <w:rFonts w:hint="eastAsia" w:ascii="宋体" w:hAnsi="宋体"/>
          <w:sz w:val="28"/>
          <w:szCs w:val="28"/>
        </w:rPr>
        <w:t>29.1本招标工程的施工合同将授予按本须知所确定的中标人。</w:t>
      </w:r>
    </w:p>
    <w:p>
      <w:pPr>
        <w:spacing w:line="540" w:lineRule="exact"/>
        <w:rPr>
          <w:rFonts w:ascii="宋体" w:hAnsi="宋体"/>
          <w:b/>
          <w:sz w:val="28"/>
          <w:szCs w:val="28"/>
        </w:rPr>
      </w:pPr>
      <w:r>
        <w:rPr>
          <w:rFonts w:hint="eastAsia" w:ascii="宋体" w:hAnsi="宋体"/>
          <w:b/>
          <w:sz w:val="28"/>
          <w:szCs w:val="28"/>
        </w:rPr>
        <w:t>30、中标通知书</w:t>
      </w:r>
    </w:p>
    <w:p>
      <w:pPr>
        <w:spacing w:line="540" w:lineRule="exact"/>
        <w:rPr>
          <w:rFonts w:ascii="宋体" w:hAnsi="宋体"/>
          <w:sz w:val="28"/>
          <w:szCs w:val="28"/>
        </w:rPr>
      </w:pPr>
      <w:r>
        <w:rPr>
          <w:rFonts w:hint="eastAsia" w:ascii="宋体" w:hAnsi="宋体"/>
          <w:sz w:val="28"/>
          <w:szCs w:val="28"/>
        </w:rPr>
        <w:t>30．1中标人确定后，招标人将于2日内向中标人发放中标通知。</w:t>
      </w:r>
    </w:p>
    <w:p>
      <w:pPr>
        <w:spacing w:line="540" w:lineRule="exact"/>
        <w:rPr>
          <w:rFonts w:ascii="宋体" w:hAnsi="宋体"/>
          <w:b/>
          <w:bCs/>
          <w:sz w:val="28"/>
          <w:szCs w:val="28"/>
        </w:rPr>
      </w:pPr>
      <w:r>
        <w:rPr>
          <w:rFonts w:hint="eastAsia" w:ascii="宋体" w:hAnsi="宋体"/>
          <w:b/>
          <w:bCs/>
          <w:sz w:val="28"/>
          <w:szCs w:val="28"/>
        </w:rPr>
        <w:t>31、合同协议书的签订</w:t>
      </w:r>
    </w:p>
    <w:p>
      <w:pPr>
        <w:spacing w:line="540" w:lineRule="exact"/>
        <w:rPr>
          <w:rFonts w:ascii="宋体" w:hAnsi="宋体"/>
          <w:sz w:val="28"/>
          <w:szCs w:val="28"/>
        </w:rPr>
      </w:pPr>
      <w:r>
        <w:rPr>
          <w:rFonts w:hint="eastAsia" w:ascii="宋体" w:hAnsi="宋体"/>
          <w:sz w:val="28"/>
          <w:szCs w:val="28"/>
        </w:rPr>
        <w:t>31.1招标人在确定中标人后5日内，按照招标文件和中标人的投标文件订立书面工程施工合同，招标人和中标人不再订立背离合同实质性内容的其他协议。</w:t>
      </w:r>
    </w:p>
    <w:p>
      <w:pPr>
        <w:spacing w:line="540" w:lineRule="exact"/>
        <w:rPr>
          <w:rFonts w:ascii="宋体" w:hAnsi="宋体"/>
          <w:sz w:val="28"/>
          <w:szCs w:val="28"/>
        </w:rPr>
      </w:pPr>
      <w:r>
        <w:rPr>
          <w:rFonts w:hint="eastAsia" w:ascii="宋体" w:hAnsi="宋体"/>
          <w:sz w:val="28"/>
          <w:szCs w:val="28"/>
        </w:rPr>
        <w:t>31.2中标人如不按本投标须知的规定与招标人订立合同，则招标人将废除授标，投标保证金不予退还，给招标人造成的损失超过投标保证金数额的，还应当对超过部分予以赔偿，同时依法承担相应法律责任。</w:t>
      </w:r>
    </w:p>
    <w:p>
      <w:pPr>
        <w:spacing w:line="540" w:lineRule="exact"/>
        <w:ind w:left="1"/>
        <w:rPr>
          <w:rFonts w:ascii="宋体" w:hAnsi="宋体"/>
          <w:sz w:val="28"/>
          <w:szCs w:val="28"/>
        </w:rPr>
      </w:pPr>
      <w:r>
        <w:rPr>
          <w:rFonts w:hint="eastAsia" w:ascii="宋体" w:hAnsi="宋体"/>
          <w:sz w:val="28"/>
          <w:szCs w:val="28"/>
        </w:rPr>
        <w:t>31.3中标人应当按照合同约定履行法律义务，完成中标项目施工，不得将中标项目施工转让（转包）给他人。</w:t>
      </w:r>
    </w:p>
    <w:p>
      <w:pPr>
        <w:spacing w:line="540" w:lineRule="exact"/>
        <w:ind w:firstLine="2660" w:firstLineChars="950"/>
        <w:rPr>
          <w:rFonts w:ascii="宋体" w:hAnsi="宋体"/>
          <w:sz w:val="28"/>
          <w:szCs w:val="28"/>
        </w:rPr>
      </w:pPr>
    </w:p>
    <w:p>
      <w:pPr>
        <w:jc w:val="center"/>
        <w:outlineLvl w:val="0"/>
        <w:rPr>
          <w:rFonts w:ascii="宋体" w:hAnsi="宋体" w:cs="宋体"/>
          <w:b/>
          <w:sz w:val="28"/>
          <w:szCs w:val="28"/>
        </w:rPr>
      </w:pPr>
    </w:p>
    <w:p>
      <w:pPr>
        <w:jc w:val="center"/>
        <w:outlineLvl w:val="0"/>
        <w:rPr>
          <w:rFonts w:ascii="宋体" w:hAnsi="宋体" w:cs="宋体"/>
          <w:b/>
          <w:sz w:val="28"/>
          <w:szCs w:val="28"/>
        </w:rPr>
      </w:pPr>
      <w:r>
        <w:rPr>
          <w:rFonts w:hint="eastAsia" w:ascii="宋体" w:hAnsi="宋体" w:cs="宋体"/>
          <w:b/>
          <w:sz w:val="28"/>
          <w:szCs w:val="28"/>
        </w:rPr>
        <w:t>三、合同文件格式（样本）</w:t>
      </w:r>
    </w:p>
    <w:p/>
    <w:p/>
    <w:p/>
    <w:p/>
    <w:p>
      <w:pPr>
        <w:jc w:val="left"/>
        <w:rPr>
          <w:rFonts w:ascii="宋体" w:hAnsi="宋体"/>
          <w:sz w:val="28"/>
          <w:szCs w:val="28"/>
        </w:rPr>
      </w:pPr>
      <w:r>
        <w:rPr>
          <w:rFonts w:hint="eastAsia" w:ascii="宋体" w:hAnsi="宋体" w:cs="宋体"/>
          <w:sz w:val="28"/>
          <w:szCs w:val="28"/>
        </w:rPr>
        <w:t xml:space="preserve">合同编号: </w:t>
      </w:r>
      <w:r>
        <w:rPr>
          <w:rFonts w:hint="eastAsia" w:ascii="宋体" w:hAnsi="宋体" w:cs="宋体"/>
          <w:sz w:val="28"/>
          <w:szCs w:val="28"/>
          <w:u w:val="single"/>
        </w:rPr>
        <w:t xml:space="preserve">       </w:t>
      </w:r>
    </w:p>
    <w:p>
      <w:pPr>
        <w:pStyle w:val="29"/>
        <w:rPr>
          <w:color w:val="000000" w:themeColor="text1"/>
          <w:sz w:val="52"/>
          <w:szCs w:val="52"/>
          <w14:textFill>
            <w14:solidFill>
              <w14:schemeClr w14:val="tx1"/>
            </w14:solidFill>
          </w14:textFill>
        </w:rPr>
      </w:pPr>
    </w:p>
    <w:p>
      <w:pPr>
        <w:ind w:firstLine="1040" w:firstLineChars="200"/>
        <w:rPr>
          <w:rFonts w:ascii="宋体" w:hAnsi="宋体"/>
          <w:color w:val="000000" w:themeColor="text1"/>
          <w:sz w:val="52"/>
          <w:szCs w:val="52"/>
          <w14:textFill>
            <w14:solidFill>
              <w14:schemeClr w14:val="tx1"/>
            </w14:solidFill>
          </w14:textFill>
        </w:rPr>
      </w:pPr>
      <w:r>
        <w:rPr>
          <w:rFonts w:hint="eastAsia" w:ascii="宋体" w:hAnsi="宋体" w:cs="宋体"/>
          <w:color w:val="000000" w:themeColor="text1"/>
          <w:sz w:val="52"/>
          <w:szCs w:val="52"/>
          <w:lang w:val="en-US" w:eastAsia="zh-CN"/>
          <w14:textFill>
            <w14:solidFill>
              <w14:schemeClr w14:val="tx1"/>
            </w14:solidFill>
          </w14:textFill>
        </w:rPr>
        <w:t>北国益安百货项目</w:t>
      </w:r>
      <w:r>
        <w:rPr>
          <w:rFonts w:hint="eastAsia" w:ascii="宋体" w:hAnsi="宋体" w:cs="宋体"/>
          <w:color w:val="000000" w:themeColor="text1"/>
          <w:sz w:val="52"/>
          <w:szCs w:val="52"/>
          <w14:textFill>
            <w14:solidFill>
              <w14:schemeClr w14:val="tx1"/>
            </w14:solidFill>
          </w14:textFill>
        </w:rPr>
        <w:t>消防图纸设计</w:t>
      </w:r>
    </w:p>
    <w:p>
      <w:pPr>
        <w:tabs>
          <w:tab w:val="left" w:pos="4680"/>
        </w:tabs>
        <w:spacing w:line="540" w:lineRule="auto"/>
        <w:rPr>
          <w:rFonts w:ascii="宋体" w:hAnsi="宋体"/>
          <w:color w:val="000000" w:themeColor="text1"/>
          <w:sz w:val="28"/>
          <w:szCs w:val="28"/>
          <w14:textFill>
            <w14:solidFill>
              <w14:schemeClr w14:val="tx1"/>
            </w14:solidFill>
          </w14:textFill>
        </w:rPr>
      </w:pPr>
    </w:p>
    <w:p>
      <w:pPr>
        <w:tabs>
          <w:tab w:val="left" w:pos="4680"/>
        </w:tabs>
        <w:spacing w:line="540" w:lineRule="auto"/>
        <w:rPr>
          <w:rFonts w:ascii="宋体" w:hAnsi="宋体"/>
          <w:color w:val="000000" w:themeColor="text1"/>
          <w:sz w:val="28"/>
          <w:szCs w:val="28"/>
          <w14:textFill>
            <w14:solidFill>
              <w14:schemeClr w14:val="tx1"/>
            </w14:solidFill>
          </w14:textFill>
        </w:rPr>
      </w:pPr>
    </w:p>
    <w:p>
      <w:pPr>
        <w:tabs>
          <w:tab w:val="left" w:pos="4680"/>
        </w:tabs>
        <w:spacing w:line="540" w:lineRule="auto"/>
        <w:rPr>
          <w:rFonts w:ascii="宋体" w:hAnsi="宋体"/>
          <w:color w:val="000000" w:themeColor="text1"/>
          <w:sz w:val="28"/>
          <w:szCs w:val="28"/>
          <w14:textFill>
            <w14:solidFill>
              <w14:schemeClr w14:val="tx1"/>
            </w14:solidFill>
          </w14:textFill>
        </w:rPr>
      </w:pPr>
    </w:p>
    <w:p>
      <w:pPr>
        <w:tabs>
          <w:tab w:val="left" w:pos="4680"/>
        </w:tabs>
        <w:spacing w:line="540" w:lineRule="auto"/>
        <w:rPr>
          <w:rFonts w:ascii="宋体" w:hAnsi="宋体"/>
          <w:color w:val="000000" w:themeColor="text1"/>
          <w:sz w:val="28"/>
          <w:szCs w:val="28"/>
          <w14:textFill>
            <w14:solidFill>
              <w14:schemeClr w14:val="tx1"/>
            </w14:solidFill>
          </w14:textFill>
        </w:rPr>
      </w:pPr>
    </w:p>
    <w:p>
      <w:pPr>
        <w:spacing w:line="660" w:lineRule="auto"/>
        <w:ind w:left="2508" w:leftChars="540" w:right="506" w:rightChars="241" w:hanging="1374" w:hangingChars="491"/>
        <w:jc w:val="left"/>
        <w:rPr>
          <w:rFonts w:hint="default" w:eastAsia="宋体" w:cs="宋体" w:asciiTheme="minorEastAsia" w:hAnsiTheme="minorEastAsia"/>
          <w:color w:val="000000" w:themeColor="text1"/>
          <w:kern w:val="0"/>
          <w:sz w:val="28"/>
          <w:szCs w:val="28"/>
          <w:u w:val="single"/>
          <w:lang w:val="en-US" w:eastAsia="zh-CN"/>
          <w14:textFill>
            <w14:solidFill>
              <w14:schemeClr w14:val="tx1"/>
            </w14:solidFill>
          </w14:textFill>
        </w:rPr>
      </w:pPr>
      <w:r>
        <w:rPr>
          <w:rFonts w:hint="eastAsia" w:ascii="宋体" w:hAnsi="宋体"/>
          <w:color w:val="000000" w:themeColor="text1"/>
          <w:sz w:val="28"/>
          <w:szCs w:val="28"/>
          <w14:textFill>
            <w14:solidFill>
              <w14:schemeClr w14:val="tx1"/>
            </w14:solidFill>
          </w14:textFill>
        </w:rPr>
        <w:t>工程项目名称：</w:t>
      </w:r>
      <w:r>
        <w:rPr>
          <w:rFonts w:hint="eastAsia"/>
          <w:color w:val="000000" w:themeColor="text1"/>
          <w:sz w:val="28"/>
          <w:szCs w:val="28"/>
          <w:u w:val="single"/>
          <w14:textFill>
            <w14:solidFill>
              <w14:schemeClr w14:val="tx1"/>
            </w14:solidFill>
          </w14:textFill>
        </w:rPr>
        <w:t xml:space="preserve"> </w:t>
      </w:r>
      <w:r>
        <w:rPr>
          <w:rFonts w:hint="eastAsia"/>
          <w:color w:val="000000" w:themeColor="text1"/>
          <w:sz w:val="28"/>
          <w:szCs w:val="28"/>
          <w:u w:val="single"/>
          <w:lang w:val="en-US" w:eastAsia="zh-CN"/>
          <w14:textFill>
            <w14:solidFill>
              <w14:schemeClr w14:val="tx1"/>
            </w14:solidFill>
          </w14:textFill>
        </w:rPr>
        <w:t>北国益安百货项目消防图纸设计</w:t>
      </w:r>
      <w:r>
        <w:rPr>
          <w:rFonts w:hint="eastAsia"/>
          <w:color w:val="000000" w:themeColor="text1"/>
          <w:sz w:val="28"/>
          <w:szCs w:val="28"/>
          <w:u w:val="single"/>
          <w14:textFill>
            <w14:solidFill>
              <w14:schemeClr w14:val="tx1"/>
            </w14:solidFill>
          </w14:textFill>
        </w:rPr>
        <w:t xml:space="preserve"> </w:t>
      </w:r>
    </w:p>
    <w:p>
      <w:pPr>
        <w:spacing w:line="660" w:lineRule="auto"/>
        <w:ind w:left="2508" w:leftChars="540" w:right="506" w:rightChars="241" w:hanging="1374" w:hangingChars="491"/>
        <w:jc w:val="left"/>
        <w:rPr>
          <w:color w:val="000000" w:themeColor="text1"/>
          <w:sz w:val="28"/>
          <w:szCs w:val="28"/>
          <w:u w:val="single"/>
          <w14:textFill>
            <w14:solidFill>
              <w14:schemeClr w14:val="tx1"/>
            </w14:solidFill>
          </w14:textFill>
        </w:rPr>
      </w:pPr>
      <w:r>
        <w:rPr>
          <w:rFonts w:hint="eastAsia" w:ascii="宋体" w:hAnsi="宋体"/>
          <w:color w:val="000000" w:themeColor="text1"/>
          <w:sz w:val="28"/>
          <w:szCs w:val="28"/>
          <w14:textFill>
            <w14:solidFill>
              <w14:schemeClr w14:val="tx1"/>
            </w14:solidFill>
          </w14:textFill>
        </w:rPr>
        <w:t>委托方（甲方）：</w:t>
      </w:r>
      <w:r>
        <w:rPr>
          <w:rFonts w:hint="eastAsia"/>
          <w:color w:val="000000" w:themeColor="text1"/>
          <w:sz w:val="28"/>
          <w:szCs w:val="28"/>
          <w:u w:val="single"/>
          <w14:textFill>
            <w14:solidFill>
              <w14:schemeClr w14:val="tx1"/>
            </w14:solidFill>
          </w14:textFill>
        </w:rPr>
        <w:t xml:space="preserve">                        </w:t>
      </w:r>
    </w:p>
    <w:p>
      <w:pPr>
        <w:tabs>
          <w:tab w:val="left" w:pos="7770"/>
          <w:tab w:val="left" w:pos="8200"/>
        </w:tabs>
        <w:spacing w:line="660" w:lineRule="auto"/>
        <w:ind w:left="2508" w:leftChars="540" w:right="506" w:rightChars="241" w:hanging="1374" w:hangingChars="491"/>
        <w:jc w:val="left"/>
        <w:rPr>
          <w:rFonts w:ascii="宋体" w:hAnsi="宋体"/>
          <w:color w:val="000000" w:themeColor="text1"/>
          <w:sz w:val="28"/>
          <w:szCs w:val="28"/>
          <w:u w:val="single"/>
          <w14:textFill>
            <w14:solidFill>
              <w14:schemeClr w14:val="tx1"/>
            </w14:solidFill>
          </w14:textFill>
        </w:rPr>
      </w:pPr>
      <w:r>
        <w:rPr>
          <w:rFonts w:hint="eastAsia" w:ascii="宋体" w:hAnsi="宋体"/>
          <w:color w:val="000000" w:themeColor="text1"/>
          <w:sz w:val="28"/>
          <w:szCs w:val="28"/>
          <w14:textFill>
            <w14:solidFill>
              <w14:schemeClr w14:val="tx1"/>
            </w14:solidFill>
          </w14:textFill>
        </w:rPr>
        <w:t>受托方（乙方）：</w:t>
      </w:r>
    </w:p>
    <w:p>
      <w:pPr>
        <w:spacing w:line="660" w:lineRule="auto"/>
        <w:ind w:left="2508" w:leftChars="540" w:right="506" w:rightChars="241" w:hanging="1374" w:hangingChars="491"/>
        <w:jc w:val="left"/>
        <w:rPr>
          <w:rFonts w:ascii="宋体" w:hAnsi="宋体"/>
          <w:sz w:val="28"/>
          <w:szCs w:val="28"/>
        </w:rPr>
      </w:pPr>
      <w:r>
        <w:rPr>
          <w:rFonts w:hint="eastAsia" w:ascii="宋体" w:hAnsi="宋体"/>
          <w:sz w:val="28"/>
          <w:szCs w:val="28"/>
        </w:rPr>
        <w:t xml:space="preserve">签订日期：    </w:t>
      </w:r>
      <w:r>
        <w:rPr>
          <w:rFonts w:hint="eastAsia" w:ascii="宋体" w:hAnsi="宋体"/>
          <w:sz w:val="28"/>
          <w:szCs w:val="28"/>
          <w:u w:val="single"/>
        </w:rPr>
        <w:t xml:space="preserve">     202</w:t>
      </w:r>
      <w:r>
        <w:rPr>
          <w:rFonts w:ascii="宋体" w:hAnsi="宋体"/>
          <w:sz w:val="28"/>
          <w:szCs w:val="28"/>
          <w:u w:val="single"/>
        </w:rPr>
        <w:t>3</w:t>
      </w:r>
      <w:r>
        <w:rPr>
          <w:rFonts w:hint="eastAsia" w:ascii="宋体" w:hAnsi="宋体"/>
          <w:sz w:val="28"/>
          <w:szCs w:val="28"/>
          <w:u w:val="single"/>
        </w:rPr>
        <w:t>年</w:t>
      </w:r>
      <w:r>
        <w:rPr>
          <w:rFonts w:hint="eastAsia" w:ascii="宋体" w:hAnsi="宋体"/>
          <w:sz w:val="28"/>
          <w:szCs w:val="28"/>
          <w:u w:val="single"/>
          <w:lang w:val="en-US" w:eastAsia="zh-CN"/>
        </w:rPr>
        <w:t xml:space="preserve">  </w:t>
      </w:r>
      <w:r>
        <w:rPr>
          <w:rFonts w:hint="eastAsia" w:ascii="宋体" w:hAnsi="宋体"/>
          <w:sz w:val="28"/>
          <w:szCs w:val="28"/>
          <w:u w:val="single"/>
        </w:rPr>
        <w:t xml:space="preserve">月          </w:t>
      </w:r>
    </w:p>
    <w:p>
      <w:pPr>
        <w:spacing w:line="660" w:lineRule="auto"/>
        <w:ind w:left="2508" w:leftChars="540" w:right="506" w:rightChars="241" w:hanging="1374" w:hangingChars="491"/>
        <w:jc w:val="left"/>
        <w:rPr>
          <w:rFonts w:ascii="宋体" w:hAnsi="宋体"/>
          <w:sz w:val="28"/>
          <w:szCs w:val="28"/>
        </w:rPr>
      </w:pPr>
      <w:r>
        <w:rPr>
          <w:rFonts w:hint="eastAsia" w:ascii="宋体" w:hAnsi="宋体"/>
          <w:sz w:val="28"/>
          <w:szCs w:val="28"/>
        </w:rPr>
        <w:t xml:space="preserve">签订地点：    </w:t>
      </w:r>
      <w:r>
        <w:rPr>
          <w:rFonts w:hint="eastAsia" w:ascii="宋体" w:hAnsi="宋体"/>
          <w:sz w:val="28"/>
          <w:szCs w:val="28"/>
          <w:u w:val="single"/>
        </w:rPr>
        <w:t xml:space="preserve">                         </w:t>
      </w:r>
    </w:p>
    <w:p>
      <w:pPr>
        <w:rPr>
          <w:rFonts w:ascii="宋体" w:hAnsi="宋体"/>
          <w:sz w:val="28"/>
          <w:szCs w:val="28"/>
        </w:rPr>
      </w:pPr>
    </w:p>
    <w:p>
      <w:pPr>
        <w:pStyle w:val="2"/>
      </w:pPr>
    </w:p>
    <w:p>
      <w:pPr>
        <w:jc w:val="center"/>
        <w:rPr>
          <w:rFonts w:ascii="宋体" w:hAnsi="宋体"/>
          <w:b/>
          <w:sz w:val="28"/>
          <w:szCs w:val="28"/>
        </w:rPr>
      </w:pPr>
      <w:r>
        <w:rPr>
          <w:rFonts w:hint="eastAsia" w:ascii="宋体" w:hAnsi="宋体"/>
          <w:b/>
          <w:sz w:val="28"/>
          <w:szCs w:val="28"/>
        </w:rPr>
        <w:t>填 写 说 明</w:t>
      </w:r>
    </w:p>
    <w:p>
      <w:pPr>
        <w:spacing w:line="360" w:lineRule="auto"/>
        <w:rPr>
          <w:rFonts w:ascii="宋体" w:hAnsi="宋体"/>
          <w:b/>
          <w:sz w:val="28"/>
          <w:szCs w:val="28"/>
        </w:rPr>
      </w:pPr>
    </w:p>
    <w:p>
      <w:pPr>
        <w:spacing w:line="360" w:lineRule="auto"/>
        <w:ind w:left="560" w:hanging="560" w:hangingChars="200"/>
        <w:rPr>
          <w:rFonts w:ascii="宋体" w:hAnsi="宋体"/>
          <w:sz w:val="28"/>
          <w:szCs w:val="28"/>
        </w:rPr>
      </w:pPr>
      <w:r>
        <w:rPr>
          <w:rFonts w:hint="eastAsia" w:ascii="宋体" w:hAnsi="宋体"/>
          <w:sz w:val="28"/>
          <w:szCs w:val="28"/>
        </w:rPr>
        <w:t>一、本合同为中华人民共和国科学技术部印制的技术合同示范文本，各技术合同登记机构可推介技术合同当事人参照使用。</w:t>
      </w:r>
    </w:p>
    <w:p>
      <w:pPr>
        <w:spacing w:line="360" w:lineRule="auto"/>
        <w:ind w:left="560" w:hanging="560" w:hangingChars="200"/>
        <w:rPr>
          <w:rFonts w:ascii="宋体" w:hAnsi="宋体"/>
          <w:sz w:val="28"/>
          <w:szCs w:val="28"/>
        </w:rPr>
      </w:pPr>
      <w:r>
        <w:rPr>
          <w:rFonts w:hint="eastAsia" w:ascii="宋体" w:hAnsi="宋体"/>
          <w:sz w:val="28"/>
          <w:szCs w:val="28"/>
        </w:rPr>
        <w:t>二、本合同书适用于一方当事人（受托方）以技术知识为另一方（委托方）解决特定技术问题所订立的合同。</w:t>
      </w:r>
    </w:p>
    <w:p>
      <w:pPr>
        <w:spacing w:line="360" w:lineRule="auto"/>
        <w:ind w:left="560" w:hanging="560" w:hangingChars="200"/>
        <w:rPr>
          <w:rFonts w:ascii="宋体" w:hAnsi="宋体"/>
          <w:sz w:val="28"/>
          <w:szCs w:val="28"/>
        </w:rPr>
      </w:pPr>
      <w:r>
        <w:rPr>
          <w:rFonts w:hint="eastAsia" w:ascii="宋体" w:hAnsi="宋体"/>
          <w:sz w:val="28"/>
          <w:szCs w:val="28"/>
        </w:rPr>
        <w:t>三、签约一方为多个当事人的，可按各自在合同关系中的作用等，在“委托方”、“受托方”项下（增页）分别排列为共同委托人或共同受托人。</w:t>
      </w:r>
    </w:p>
    <w:p>
      <w:pPr>
        <w:spacing w:line="360" w:lineRule="auto"/>
        <w:ind w:left="560" w:hanging="560" w:hangingChars="200"/>
        <w:rPr>
          <w:rFonts w:ascii="宋体" w:hAnsi="宋体"/>
          <w:sz w:val="28"/>
          <w:szCs w:val="28"/>
        </w:rPr>
      </w:pPr>
      <w:r>
        <w:rPr>
          <w:rFonts w:hint="eastAsia" w:ascii="宋体" w:hAnsi="宋体"/>
          <w:sz w:val="28"/>
          <w:szCs w:val="28"/>
        </w:rPr>
        <w:t>四、当事人使用本合同书时约定无需填写的条款，应在该条款处注明“无”等字样。</w:t>
      </w:r>
    </w:p>
    <w:p>
      <w:pPr>
        <w:spacing w:line="360" w:lineRule="auto"/>
        <w:ind w:left="560" w:hanging="560" w:hangingChars="200"/>
        <w:rPr>
          <w:rFonts w:ascii="宋体" w:hAnsi="宋体"/>
          <w:sz w:val="28"/>
          <w:szCs w:val="28"/>
        </w:rPr>
      </w:pPr>
      <w:r>
        <w:rPr>
          <w:rFonts w:hint="eastAsia" w:ascii="宋体" w:hAnsi="宋体"/>
          <w:sz w:val="28"/>
          <w:szCs w:val="28"/>
        </w:rPr>
        <w:t>五、对设计单位出具的《设计报告》若有异议，请在15日内向设计单位以书面形式提出。</w:t>
      </w:r>
    </w:p>
    <w:p>
      <w:pPr>
        <w:spacing w:line="360" w:lineRule="auto"/>
        <w:ind w:left="560" w:hanging="560" w:hangingChars="200"/>
        <w:rPr>
          <w:rFonts w:ascii="宋体" w:hAnsi="宋体"/>
          <w:sz w:val="28"/>
          <w:szCs w:val="28"/>
        </w:rPr>
      </w:pPr>
      <w:r>
        <w:rPr>
          <w:rFonts w:hint="eastAsia" w:ascii="宋体" w:hAnsi="宋体"/>
          <w:sz w:val="28"/>
          <w:szCs w:val="28"/>
        </w:rPr>
        <w:t>六、本合同书未尽事宜，可由当事人附页另行约定，并作为本合同的组成部分。</w:t>
      </w:r>
    </w:p>
    <w:p>
      <w:pPr>
        <w:jc w:val="center"/>
        <w:rPr>
          <w:rFonts w:ascii="宋体" w:hAnsi="宋体"/>
          <w:b/>
          <w:sz w:val="28"/>
          <w:szCs w:val="28"/>
        </w:rPr>
      </w:pPr>
      <w:r>
        <w:rPr>
          <w:rFonts w:ascii="宋体" w:hAnsi="宋体"/>
          <w:b/>
          <w:szCs w:val="21"/>
        </w:rPr>
        <w:br w:type="page"/>
      </w:r>
      <w:r>
        <w:rPr>
          <w:rFonts w:hint="eastAsia" w:ascii="宋体" w:hAnsi="宋体"/>
          <w:b/>
          <w:sz w:val="28"/>
          <w:szCs w:val="28"/>
        </w:rPr>
        <w:t>工程设计技术服务合同</w:t>
      </w:r>
    </w:p>
    <w:p>
      <w:pPr>
        <w:spacing w:line="680" w:lineRule="exact"/>
        <w:ind w:firstLine="560" w:firstLineChars="200"/>
        <w:rPr>
          <w:sz w:val="28"/>
          <w:szCs w:val="28"/>
          <w:u w:val="single"/>
        </w:rPr>
      </w:pPr>
      <w:r>
        <w:rPr>
          <w:rFonts w:hint="eastAsia" w:ascii="宋体" w:hAnsi="宋体"/>
          <w:sz w:val="28"/>
          <w:szCs w:val="28"/>
        </w:rPr>
        <w:t>委托方（甲方）：</w:t>
      </w:r>
      <w:r>
        <w:rPr>
          <w:rFonts w:hint="eastAsia"/>
          <w:sz w:val="28"/>
          <w:szCs w:val="28"/>
          <w:u w:val="single"/>
        </w:rPr>
        <w:t xml:space="preserve">                               </w:t>
      </w:r>
    </w:p>
    <w:p>
      <w:pPr>
        <w:spacing w:line="680" w:lineRule="exact"/>
        <w:ind w:firstLine="560" w:firstLineChars="200"/>
        <w:rPr>
          <w:rFonts w:ascii="宋体" w:hAnsi="宋体"/>
          <w:sz w:val="28"/>
          <w:szCs w:val="28"/>
          <w:u w:val="single"/>
        </w:rPr>
      </w:pPr>
      <w:r>
        <w:rPr>
          <w:rFonts w:hint="eastAsia" w:ascii="宋体" w:hAnsi="宋体"/>
          <w:sz w:val="28"/>
          <w:szCs w:val="28"/>
        </w:rPr>
        <w:t>住 所 地：</w:t>
      </w:r>
      <w:r>
        <w:rPr>
          <w:rFonts w:hint="eastAsia" w:ascii="宋体" w:hAnsi="宋体" w:cs="宋体"/>
          <w:sz w:val="28"/>
          <w:szCs w:val="28"/>
          <w:u w:val="single"/>
        </w:rPr>
        <w:t xml:space="preserve">                                   </w:t>
      </w:r>
    </w:p>
    <w:p>
      <w:pPr>
        <w:spacing w:line="680" w:lineRule="exact"/>
        <w:ind w:firstLine="560" w:firstLineChars="200"/>
        <w:rPr>
          <w:rFonts w:ascii="宋体" w:hAnsi="宋体"/>
          <w:sz w:val="28"/>
          <w:szCs w:val="28"/>
          <w:u w:val="single"/>
        </w:rPr>
      </w:pPr>
      <w:r>
        <w:rPr>
          <w:rFonts w:hint="eastAsia" w:ascii="宋体" w:hAnsi="宋体"/>
          <w:sz w:val="28"/>
          <w:szCs w:val="28"/>
        </w:rPr>
        <w:t>法定代表人：</w:t>
      </w:r>
      <w:r>
        <w:rPr>
          <w:rFonts w:hint="eastAsia" w:ascii="宋体" w:hAnsi="宋体"/>
          <w:sz w:val="28"/>
          <w:szCs w:val="28"/>
          <w:u w:val="single"/>
        </w:rPr>
        <w:t xml:space="preserve">                                  </w:t>
      </w:r>
    </w:p>
    <w:p>
      <w:pPr>
        <w:spacing w:line="680" w:lineRule="exact"/>
        <w:ind w:firstLine="560" w:firstLineChars="200"/>
        <w:rPr>
          <w:rFonts w:ascii="宋体" w:hAnsi="宋体"/>
          <w:sz w:val="28"/>
          <w:szCs w:val="28"/>
          <w:u w:val="single"/>
        </w:rPr>
      </w:pPr>
      <w:r>
        <w:rPr>
          <w:rFonts w:hint="eastAsia" w:ascii="宋体" w:hAnsi="宋体"/>
          <w:sz w:val="28"/>
          <w:szCs w:val="28"/>
        </w:rPr>
        <w:t>项目联系人：</w:t>
      </w:r>
      <w:r>
        <w:rPr>
          <w:rFonts w:hint="eastAsia" w:ascii="宋体" w:hAnsi="宋体" w:cs="宋体"/>
          <w:sz w:val="28"/>
          <w:szCs w:val="28"/>
          <w:u w:val="single"/>
        </w:rPr>
        <w:t xml:space="preserve">                           </w:t>
      </w:r>
    </w:p>
    <w:p>
      <w:pPr>
        <w:spacing w:line="680" w:lineRule="exact"/>
        <w:ind w:firstLine="560" w:firstLineChars="200"/>
        <w:rPr>
          <w:rFonts w:ascii="宋体" w:hAnsi="宋体"/>
          <w:sz w:val="28"/>
          <w:szCs w:val="28"/>
          <w:u w:val="single"/>
        </w:rPr>
      </w:pPr>
      <w:r>
        <w:rPr>
          <w:rFonts w:hint="eastAsia" w:ascii="宋体" w:hAnsi="宋体"/>
          <w:sz w:val="28"/>
          <w:szCs w:val="28"/>
        </w:rPr>
        <w:t>通讯地址：</w:t>
      </w:r>
      <w:r>
        <w:rPr>
          <w:rFonts w:hint="eastAsia" w:ascii="宋体" w:hAnsi="宋体"/>
          <w:sz w:val="28"/>
          <w:szCs w:val="28"/>
          <w:u w:val="single"/>
        </w:rPr>
        <w:t xml:space="preserve">                               </w:t>
      </w:r>
    </w:p>
    <w:p>
      <w:pPr>
        <w:spacing w:line="680" w:lineRule="exact"/>
        <w:ind w:firstLine="560" w:firstLineChars="200"/>
        <w:rPr>
          <w:rFonts w:ascii="宋体" w:hAnsi="宋体"/>
          <w:sz w:val="28"/>
          <w:szCs w:val="28"/>
          <w:u w:val="single"/>
        </w:rPr>
      </w:pPr>
      <w:r>
        <w:rPr>
          <w:rFonts w:hint="eastAsia" w:ascii="宋体" w:hAnsi="宋体"/>
          <w:sz w:val="28"/>
          <w:szCs w:val="28"/>
        </w:rPr>
        <w:t xml:space="preserve">邮    编： </w:t>
      </w:r>
      <w:r>
        <w:rPr>
          <w:rFonts w:hint="eastAsia" w:ascii="宋体" w:hAnsi="宋体"/>
          <w:sz w:val="28"/>
          <w:szCs w:val="28"/>
          <w:u w:val="single"/>
        </w:rPr>
        <w:t xml:space="preserve">  050000             </w:t>
      </w:r>
      <w:r>
        <w:rPr>
          <w:rFonts w:hint="eastAsia" w:ascii="宋体" w:hAnsi="宋体"/>
          <w:sz w:val="28"/>
          <w:szCs w:val="28"/>
        </w:rPr>
        <w:t xml:space="preserve">       电话：</w:t>
      </w:r>
      <w:r>
        <w:rPr>
          <w:rFonts w:hint="eastAsia" w:ascii="宋体" w:hAnsi="宋体" w:cs="宋体"/>
          <w:sz w:val="28"/>
          <w:szCs w:val="28"/>
          <w:u w:val="single"/>
        </w:rPr>
        <w:t xml:space="preserve">                 </w:t>
      </w:r>
    </w:p>
    <w:p>
      <w:pPr>
        <w:spacing w:line="680" w:lineRule="exact"/>
        <w:ind w:firstLine="560" w:firstLineChars="200"/>
        <w:rPr>
          <w:rFonts w:ascii="宋体" w:hAnsi="宋体"/>
          <w:sz w:val="28"/>
          <w:szCs w:val="28"/>
          <w:u w:val="single"/>
        </w:rPr>
      </w:pPr>
      <w:r>
        <w:rPr>
          <w:rFonts w:hint="eastAsia" w:ascii="宋体" w:hAnsi="宋体"/>
          <w:sz w:val="28"/>
          <w:szCs w:val="28"/>
        </w:rPr>
        <w:t>受托方（乙方）：</w:t>
      </w:r>
    </w:p>
    <w:p>
      <w:pPr>
        <w:spacing w:line="680" w:lineRule="exact"/>
        <w:ind w:firstLine="560" w:firstLineChars="200"/>
        <w:rPr>
          <w:rFonts w:ascii="宋体" w:hAnsi="宋体"/>
          <w:sz w:val="28"/>
          <w:szCs w:val="28"/>
          <w:u w:val="single"/>
        </w:rPr>
      </w:pPr>
      <w:r>
        <w:rPr>
          <w:rFonts w:hint="eastAsia" w:ascii="宋体" w:hAnsi="宋体"/>
          <w:sz w:val="28"/>
          <w:szCs w:val="28"/>
        </w:rPr>
        <w:t>住 所 地：</w:t>
      </w:r>
    </w:p>
    <w:p>
      <w:pPr>
        <w:spacing w:line="680" w:lineRule="exact"/>
        <w:ind w:firstLine="560" w:firstLineChars="200"/>
        <w:rPr>
          <w:rFonts w:ascii="宋体" w:hAnsi="宋体"/>
          <w:sz w:val="28"/>
          <w:szCs w:val="28"/>
          <w:u w:val="single"/>
        </w:rPr>
      </w:pPr>
      <w:r>
        <w:rPr>
          <w:rFonts w:hint="eastAsia" w:ascii="宋体" w:hAnsi="宋体"/>
          <w:sz w:val="28"/>
          <w:szCs w:val="28"/>
        </w:rPr>
        <w:t>法定代表人：</w:t>
      </w:r>
    </w:p>
    <w:p>
      <w:pPr>
        <w:spacing w:line="680" w:lineRule="exact"/>
        <w:ind w:firstLine="560" w:firstLineChars="200"/>
        <w:rPr>
          <w:rFonts w:ascii="宋体" w:hAnsi="宋体"/>
          <w:sz w:val="28"/>
          <w:szCs w:val="28"/>
          <w:u w:val="single"/>
        </w:rPr>
      </w:pPr>
      <w:r>
        <w:rPr>
          <w:rFonts w:hint="eastAsia" w:ascii="宋体" w:hAnsi="宋体"/>
          <w:sz w:val="28"/>
          <w:szCs w:val="28"/>
        </w:rPr>
        <w:t>项目联系人：</w:t>
      </w:r>
    </w:p>
    <w:p>
      <w:pPr>
        <w:spacing w:line="680" w:lineRule="exact"/>
        <w:ind w:firstLine="560" w:firstLineChars="200"/>
        <w:rPr>
          <w:rFonts w:ascii="宋体" w:hAnsi="宋体"/>
          <w:sz w:val="28"/>
          <w:szCs w:val="28"/>
          <w:u w:val="single"/>
        </w:rPr>
      </w:pPr>
      <w:r>
        <w:rPr>
          <w:rFonts w:hint="eastAsia" w:ascii="宋体" w:hAnsi="宋体"/>
          <w:sz w:val="28"/>
          <w:szCs w:val="28"/>
        </w:rPr>
        <w:t>通讯地址：</w:t>
      </w:r>
    </w:p>
    <w:p>
      <w:pPr>
        <w:spacing w:line="680" w:lineRule="exact"/>
        <w:ind w:firstLine="560" w:firstLineChars="200"/>
        <w:rPr>
          <w:rFonts w:ascii="宋体" w:hAnsi="宋体"/>
          <w:sz w:val="28"/>
          <w:szCs w:val="28"/>
          <w:u w:val="single"/>
        </w:rPr>
      </w:pPr>
      <w:r>
        <w:rPr>
          <w:rFonts w:hint="eastAsia" w:ascii="宋体" w:hAnsi="宋体"/>
          <w:sz w:val="28"/>
          <w:szCs w:val="28"/>
        </w:rPr>
        <w:t>邮    编：        电话：</w:t>
      </w:r>
    </w:p>
    <w:p>
      <w:pPr>
        <w:rPr>
          <w:rFonts w:ascii="宋体" w:hAnsi="宋体"/>
          <w:szCs w:val="21"/>
        </w:rPr>
      </w:pPr>
      <w:r>
        <w:rPr>
          <w:rFonts w:ascii="宋体" w:hAnsi="宋体"/>
          <w:sz w:val="28"/>
          <w:szCs w:val="28"/>
        </w:rPr>
        <w:br w:type="page"/>
      </w:r>
    </w:p>
    <w:p>
      <w:pPr>
        <w:jc w:val="center"/>
        <w:rPr>
          <w:rFonts w:ascii="宋体" w:hAnsi="宋体"/>
          <w:b/>
          <w:bCs/>
          <w:color w:val="000000" w:themeColor="text1"/>
          <w:sz w:val="44"/>
          <w:szCs w:val="44"/>
          <w14:textFill>
            <w14:solidFill>
              <w14:schemeClr w14:val="tx1"/>
            </w14:solidFill>
          </w14:textFill>
        </w:rPr>
      </w:pPr>
      <w:r>
        <w:rPr>
          <w:rFonts w:hint="eastAsia" w:ascii="宋体" w:hAnsi="宋体" w:cs="宋体"/>
          <w:b/>
          <w:bCs/>
          <w:color w:val="000000" w:themeColor="text1"/>
          <w:sz w:val="44"/>
          <w:szCs w:val="44"/>
          <w:lang w:val="en-US" w:eastAsia="zh-CN"/>
          <w14:textFill>
            <w14:solidFill>
              <w14:schemeClr w14:val="tx1"/>
            </w14:solidFill>
          </w14:textFill>
        </w:rPr>
        <w:t>北国益安百货项目</w:t>
      </w:r>
      <w:r>
        <w:rPr>
          <w:rFonts w:hint="eastAsia" w:ascii="宋体" w:hAnsi="宋体" w:cs="宋体"/>
          <w:b/>
          <w:bCs/>
          <w:color w:val="000000" w:themeColor="text1"/>
          <w:sz w:val="44"/>
          <w:szCs w:val="44"/>
          <w14:textFill>
            <w14:solidFill>
              <w14:schemeClr w14:val="tx1"/>
            </w14:solidFill>
          </w14:textFill>
        </w:rPr>
        <w:t>消防图纸设计</w:t>
      </w:r>
    </w:p>
    <w:p>
      <w:pPr>
        <w:jc w:val="center"/>
        <w:rPr>
          <w:rFonts w:ascii="宋体" w:hAnsi="宋体"/>
          <w:color w:val="000000" w:themeColor="text1"/>
          <w:sz w:val="36"/>
          <w:szCs w:val="36"/>
          <w14:textFill>
            <w14:solidFill>
              <w14:schemeClr w14:val="tx1"/>
            </w14:solidFill>
          </w14:textFill>
        </w:rPr>
      </w:pPr>
    </w:p>
    <w:p>
      <w:pPr>
        <w:jc w:val="center"/>
        <w:rPr>
          <w:rFonts w:ascii="宋体" w:hAnsi="宋体"/>
          <w:color w:val="000000" w:themeColor="text1"/>
          <w:sz w:val="36"/>
          <w:szCs w:val="36"/>
          <w14:textFill>
            <w14:solidFill>
              <w14:schemeClr w14:val="tx1"/>
            </w14:solidFill>
          </w14:textFill>
        </w:rPr>
      </w:pPr>
    </w:p>
    <w:p>
      <w:pPr>
        <w:spacing w:line="500" w:lineRule="exact"/>
        <w:rPr>
          <w:rFonts w:ascii="宋体" w:hAnsi="宋体"/>
          <w:b/>
          <w:color w:val="000000" w:themeColor="text1"/>
          <w:sz w:val="30"/>
          <w:szCs w:val="30"/>
          <w14:textFill>
            <w14:solidFill>
              <w14:schemeClr w14:val="tx1"/>
            </w14:solidFill>
          </w14:textFill>
        </w:rPr>
      </w:pPr>
    </w:p>
    <w:p>
      <w:pPr>
        <w:spacing w:line="700" w:lineRule="exact"/>
        <w:rPr>
          <w:rFonts w:hint="default" w:ascii="宋体" w:hAnsi="宋体"/>
          <w:b/>
          <w:color w:val="000000" w:themeColor="text1"/>
          <w:sz w:val="30"/>
          <w:szCs w:val="30"/>
          <w:u w:val="single"/>
          <w:lang w:val="en-US"/>
          <w14:textFill>
            <w14:solidFill>
              <w14:schemeClr w14:val="tx1"/>
            </w14:solidFill>
          </w14:textFill>
        </w:rPr>
      </w:pPr>
      <w:r>
        <w:rPr>
          <w:rFonts w:hint="eastAsia" w:ascii="宋体" w:hAnsi="宋体"/>
          <w:b/>
          <w:color w:val="000000" w:themeColor="text1"/>
          <w:sz w:val="30"/>
          <w:szCs w:val="30"/>
          <w14:textFill>
            <w14:solidFill>
              <w14:schemeClr w14:val="tx1"/>
            </w14:solidFill>
          </w14:textFill>
        </w:rPr>
        <w:t>工 程  名 称：</w:t>
      </w:r>
      <w:r>
        <w:rPr>
          <w:rFonts w:hint="eastAsia" w:ascii="宋体" w:hAnsi="宋体"/>
          <w:b/>
          <w:color w:val="000000" w:themeColor="text1"/>
          <w:sz w:val="30"/>
          <w:szCs w:val="30"/>
          <w:lang w:val="en-US" w:eastAsia="zh-CN"/>
          <w14:textFill>
            <w14:solidFill>
              <w14:schemeClr w14:val="tx1"/>
            </w14:solidFill>
          </w14:textFill>
        </w:rPr>
        <w:t>北国益安百货项目消防图纸设计</w:t>
      </w:r>
    </w:p>
    <w:p>
      <w:pPr>
        <w:spacing w:line="700" w:lineRule="exact"/>
        <w:rPr>
          <w:rFonts w:ascii="宋体" w:hAnsi="宋体"/>
          <w:b/>
          <w:color w:val="000000" w:themeColor="text1"/>
          <w:sz w:val="30"/>
          <w:szCs w:val="30"/>
          <w:u w:val="single"/>
          <w14:textFill>
            <w14:solidFill>
              <w14:schemeClr w14:val="tx1"/>
            </w14:solidFill>
          </w14:textFill>
        </w:rPr>
      </w:pPr>
      <w:r>
        <w:rPr>
          <w:rFonts w:hint="eastAsia" w:ascii="宋体" w:hAnsi="宋体"/>
          <w:b/>
          <w:color w:val="000000" w:themeColor="text1"/>
          <w:sz w:val="30"/>
          <w:szCs w:val="30"/>
          <w14:textFill>
            <w14:solidFill>
              <w14:schemeClr w14:val="tx1"/>
            </w14:solidFill>
          </w14:textFill>
        </w:rPr>
        <w:t>工 程  地 点：</w:t>
      </w:r>
    </w:p>
    <w:p>
      <w:pPr>
        <w:tabs>
          <w:tab w:val="left" w:pos="7605"/>
        </w:tabs>
        <w:spacing w:line="700" w:lineRule="exact"/>
        <w:rPr>
          <w:rFonts w:ascii="宋体" w:hAnsi="宋体"/>
          <w:b/>
          <w:color w:val="000000" w:themeColor="text1"/>
          <w:sz w:val="30"/>
          <w:szCs w:val="30"/>
          <w14:textFill>
            <w14:solidFill>
              <w14:schemeClr w14:val="tx1"/>
            </w14:solidFill>
          </w14:textFill>
        </w:rPr>
      </w:pPr>
      <w:r>
        <w:rPr>
          <w:rFonts w:hint="eastAsia" w:ascii="宋体" w:hAnsi="宋体"/>
          <w:b/>
          <w:color w:val="000000" w:themeColor="text1"/>
          <w:sz w:val="30"/>
          <w:szCs w:val="30"/>
          <w14:textFill>
            <w14:solidFill>
              <w14:schemeClr w14:val="tx1"/>
            </w14:solidFill>
          </w14:textFill>
        </w:rPr>
        <w:t>合 同  编 号：</w:t>
      </w:r>
    </w:p>
    <w:p>
      <w:pPr>
        <w:tabs>
          <w:tab w:val="left" w:pos="7455"/>
        </w:tabs>
        <w:spacing w:line="700" w:lineRule="exact"/>
        <w:rPr>
          <w:rFonts w:ascii="宋体" w:hAnsi="宋体"/>
          <w:b/>
          <w:color w:val="000000" w:themeColor="text1"/>
          <w:sz w:val="30"/>
          <w:szCs w:val="30"/>
          <w:u w:val="single"/>
          <w14:textFill>
            <w14:solidFill>
              <w14:schemeClr w14:val="tx1"/>
            </w14:solidFill>
          </w14:textFill>
        </w:rPr>
      </w:pPr>
      <w:r>
        <w:rPr>
          <w:rFonts w:hint="eastAsia" w:ascii="宋体" w:hAnsi="宋体"/>
          <w:b/>
          <w:color w:val="000000" w:themeColor="text1"/>
          <w:sz w:val="30"/>
          <w:szCs w:val="30"/>
          <w14:textFill>
            <w14:solidFill>
              <w14:schemeClr w14:val="tx1"/>
            </w14:solidFill>
          </w14:textFill>
        </w:rPr>
        <w:t>设计证书等级：</w:t>
      </w:r>
    </w:p>
    <w:p>
      <w:pPr>
        <w:tabs>
          <w:tab w:val="left" w:pos="7455"/>
        </w:tabs>
        <w:spacing w:line="700" w:lineRule="exact"/>
        <w:rPr>
          <w:rFonts w:ascii="宋体" w:hAnsi="宋体"/>
          <w:b/>
          <w:color w:val="000000" w:themeColor="text1"/>
          <w:sz w:val="30"/>
          <w:szCs w:val="30"/>
          <w:u w:val="single"/>
          <w14:textFill>
            <w14:solidFill>
              <w14:schemeClr w14:val="tx1"/>
            </w14:solidFill>
          </w14:textFill>
        </w:rPr>
      </w:pPr>
      <w:r>
        <w:rPr>
          <w:rFonts w:hint="eastAsia" w:ascii="宋体" w:hAnsi="宋体"/>
          <w:b/>
          <w:color w:val="000000" w:themeColor="text1"/>
          <w:sz w:val="30"/>
          <w:szCs w:val="30"/>
          <w14:textFill>
            <w14:solidFill>
              <w14:schemeClr w14:val="tx1"/>
            </w14:solidFill>
          </w14:textFill>
        </w:rPr>
        <w:t>发   包   人：</w:t>
      </w:r>
    </w:p>
    <w:p>
      <w:pPr>
        <w:tabs>
          <w:tab w:val="left" w:pos="7455"/>
        </w:tabs>
        <w:spacing w:line="700" w:lineRule="exact"/>
        <w:rPr>
          <w:rFonts w:ascii="宋体" w:hAnsi="宋体"/>
          <w:b/>
          <w:color w:val="000000" w:themeColor="text1"/>
          <w:sz w:val="30"/>
          <w:szCs w:val="30"/>
          <w:u w:val="single"/>
          <w14:textFill>
            <w14:solidFill>
              <w14:schemeClr w14:val="tx1"/>
            </w14:solidFill>
          </w14:textFill>
        </w:rPr>
      </w:pPr>
      <w:r>
        <w:rPr>
          <w:rFonts w:hint="eastAsia" w:ascii="宋体" w:hAnsi="宋体"/>
          <w:b/>
          <w:color w:val="000000" w:themeColor="text1"/>
          <w:sz w:val="30"/>
          <w:szCs w:val="30"/>
          <w14:textFill>
            <w14:solidFill>
              <w14:schemeClr w14:val="tx1"/>
            </w14:solidFill>
          </w14:textFill>
        </w:rPr>
        <w:t xml:space="preserve">设   计   人: </w:t>
      </w:r>
    </w:p>
    <w:p>
      <w:pPr>
        <w:tabs>
          <w:tab w:val="left" w:pos="7455"/>
        </w:tabs>
        <w:spacing w:line="700" w:lineRule="exact"/>
        <w:rPr>
          <w:rFonts w:ascii="宋体" w:hAnsi="宋体"/>
          <w:b/>
          <w:color w:val="000000" w:themeColor="text1"/>
          <w:sz w:val="30"/>
          <w:szCs w:val="30"/>
          <w:u w:val="single"/>
          <w14:textFill>
            <w14:solidFill>
              <w14:schemeClr w14:val="tx1"/>
            </w14:solidFill>
          </w14:textFill>
        </w:rPr>
      </w:pPr>
      <w:r>
        <w:rPr>
          <w:rFonts w:hint="eastAsia" w:ascii="宋体" w:hAnsi="宋体"/>
          <w:b/>
          <w:color w:val="000000" w:themeColor="text1"/>
          <w:sz w:val="30"/>
          <w:szCs w:val="30"/>
          <w14:textFill>
            <w14:solidFill>
              <w14:schemeClr w14:val="tx1"/>
            </w14:solidFill>
          </w14:textFill>
        </w:rPr>
        <w:t>签 订  日 期:</w:t>
      </w:r>
    </w:p>
    <w:p>
      <w:pPr>
        <w:tabs>
          <w:tab w:val="left" w:pos="7455"/>
        </w:tabs>
        <w:spacing w:line="500" w:lineRule="exact"/>
        <w:ind w:firstLine="900" w:firstLineChars="250"/>
        <w:rPr>
          <w:rFonts w:ascii="宋体" w:hAnsi="宋体"/>
          <w:color w:val="000000" w:themeColor="text1"/>
          <w:sz w:val="36"/>
          <w:szCs w:val="36"/>
          <w14:textFill>
            <w14:solidFill>
              <w14:schemeClr w14:val="tx1"/>
            </w14:solidFill>
          </w14:textFill>
        </w:rPr>
      </w:pPr>
    </w:p>
    <w:p>
      <w:pPr>
        <w:tabs>
          <w:tab w:val="left" w:pos="7455"/>
        </w:tabs>
        <w:spacing w:line="500" w:lineRule="exact"/>
        <w:ind w:firstLine="900" w:firstLineChars="250"/>
        <w:rPr>
          <w:rFonts w:ascii="宋体" w:hAnsi="宋体"/>
          <w:color w:val="000000" w:themeColor="text1"/>
          <w:sz w:val="36"/>
          <w:szCs w:val="36"/>
          <w14:textFill>
            <w14:solidFill>
              <w14:schemeClr w14:val="tx1"/>
            </w14:solidFill>
          </w14:textFill>
        </w:rPr>
      </w:pPr>
    </w:p>
    <w:p>
      <w:pPr>
        <w:tabs>
          <w:tab w:val="left" w:pos="7455"/>
        </w:tabs>
        <w:ind w:firstLine="900" w:firstLineChars="250"/>
        <w:rPr>
          <w:rFonts w:ascii="宋体" w:hAnsi="宋体"/>
          <w:color w:val="000000" w:themeColor="text1"/>
          <w:sz w:val="36"/>
          <w:szCs w:val="36"/>
          <w14:textFill>
            <w14:solidFill>
              <w14:schemeClr w14:val="tx1"/>
            </w14:solidFill>
          </w14:textFill>
        </w:rPr>
      </w:pPr>
    </w:p>
    <w:p>
      <w:pPr>
        <w:tabs>
          <w:tab w:val="left" w:pos="7455"/>
        </w:tabs>
        <w:ind w:firstLine="900" w:firstLineChars="250"/>
        <w:rPr>
          <w:rFonts w:ascii="宋体" w:hAnsi="宋体"/>
          <w:color w:val="000000" w:themeColor="text1"/>
          <w:sz w:val="36"/>
          <w:szCs w:val="36"/>
          <w14:textFill>
            <w14:solidFill>
              <w14:schemeClr w14:val="tx1"/>
            </w14:solidFill>
          </w14:textFill>
        </w:rPr>
      </w:pPr>
    </w:p>
    <w:p>
      <w:pPr>
        <w:rPr>
          <w:rFonts w:ascii="宋体" w:hAnsi="宋体"/>
          <w:color w:val="000000" w:themeColor="text1"/>
          <w:sz w:val="36"/>
          <w:szCs w:val="36"/>
          <w14:textFill>
            <w14:solidFill>
              <w14:schemeClr w14:val="tx1"/>
            </w14:solidFill>
          </w14:textFill>
        </w:rPr>
      </w:pPr>
    </w:p>
    <w:p>
      <w:pPr>
        <w:pStyle w:val="2"/>
      </w:pPr>
    </w:p>
    <w:p>
      <w:pPr>
        <w:tabs>
          <w:tab w:val="left" w:pos="7455"/>
        </w:tabs>
        <w:ind w:firstLine="900" w:firstLineChars="250"/>
        <w:rPr>
          <w:rFonts w:ascii="宋体" w:hAnsi="宋体"/>
          <w:color w:val="000000" w:themeColor="text1"/>
          <w:sz w:val="36"/>
          <w:szCs w:val="36"/>
          <w14:textFill>
            <w14:solidFill>
              <w14:schemeClr w14:val="tx1"/>
            </w14:solidFill>
          </w14:textFill>
        </w:rPr>
      </w:pPr>
    </w:p>
    <w:p>
      <w:pPr>
        <w:tabs>
          <w:tab w:val="left" w:pos="7455"/>
        </w:tabs>
        <w:jc w:val="center"/>
        <w:rPr>
          <w:rFonts w:ascii="宋体" w:hAnsi="宋体"/>
          <w:color w:val="000000" w:themeColor="text1"/>
          <w:sz w:val="30"/>
          <w:szCs w:val="30"/>
          <w14:textFill>
            <w14:solidFill>
              <w14:schemeClr w14:val="tx1"/>
            </w14:solidFill>
          </w14:textFill>
        </w:rPr>
      </w:pPr>
      <w:r>
        <w:rPr>
          <w:rFonts w:hint="eastAsia" w:ascii="宋体" w:hAnsi="宋体"/>
          <w:color w:val="000000" w:themeColor="text1"/>
          <w:sz w:val="30"/>
          <w:szCs w:val="30"/>
          <w14:textFill>
            <w14:solidFill>
              <w14:schemeClr w14:val="tx1"/>
            </w14:solidFill>
          </w14:textFill>
        </w:rPr>
        <w:t>中华人民共和国建设部</w:t>
      </w:r>
    </w:p>
    <w:p>
      <w:pPr>
        <w:tabs>
          <w:tab w:val="left" w:pos="7455"/>
        </w:tabs>
        <w:jc w:val="center"/>
        <w:rPr>
          <w:rFonts w:ascii="宋体" w:hAnsi="宋体"/>
          <w:color w:val="000000" w:themeColor="text1"/>
          <w:sz w:val="30"/>
          <w:szCs w:val="30"/>
          <w14:textFill>
            <w14:solidFill>
              <w14:schemeClr w14:val="tx1"/>
            </w14:solidFill>
          </w14:textFill>
        </w:rPr>
      </w:pPr>
      <w:r>
        <w:rPr>
          <w:rFonts w:hint="eastAsia" w:ascii="宋体" w:hAnsi="宋体"/>
          <w:color w:val="000000" w:themeColor="text1"/>
          <w:sz w:val="30"/>
          <w:szCs w:val="30"/>
          <w14:textFill>
            <w14:solidFill>
              <w14:schemeClr w14:val="tx1"/>
            </w14:solidFill>
          </w14:textFill>
        </w:rPr>
        <w:t>监制</w:t>
      </w:r>
    </w:p>
    <w:p>
      <w:pPr>
        <w:tabs>
          <w:tab w:val="left" w:pos="7455"/>
        </w:tabs>
        <w:jc w:val="center"/>
        <w:rPr>
          <w:rFonts w:ascii="宋体" w:hAnsi="宋体"/>
          <w:color w:val="000000" w:themeColor="text1"/>
          <w:sz w:val="30"/>
          <w:szCs w:val="30"/>
          <w14:textFill>
            <w14:solidFill>
              <w14:schemeClr w14:val="tx1"/>
            </w14:solidFill>
          </w14:textFill>
        </w:rPr>
      </w:pPr>
      <w:r>
        <w:rPr>
          <w:rFonts w:hint="eastAsia" w:ascii="宋体" w:hAnsi="宋体"/>
          <w:color w:val="000000" w:themeColor="text1"/>
          <w:sz w:val="30"/>
          <w:szCs w:val="30"/>
          <w14:textFill>
            <w14:solidFill>
              <w14:schemeClr w14:val="tx1"/>
            </w14:solidFill>
          </w14:textFill>
        </w:rPr>
        <w:t>国家工商行政管理局</w:t>
      </w:r>
    </w:p>
    <w:p>
      <w:pPr>
        <w:spacing w:line="360" w:lineRule="auto"/>
        <w:rPr>
          <w:color w:val="000000" w:themeColor="text1"/>
          <w:sz w:val="24"/>
          <w14:textFill>
            <w14:solidFill>
              <w14:schemeClr w14:val="tx1"/>
            </w14:solidFill>
          </w14:textFill>
        </w:rPr>
      </w:pPr>
    </w:p>
    <w:p>
      <w:pPr>
        <w:spacing w:line="360" w:lineRule="auto"/>
        <w:jc w:val="left"/>
        <w:rPr>
          <w:color w:val="000000" w:themeColor="text1"/>
          <w:sz w:val="24"/>
          <w:u w:val="single"/>
          <w14:textFill>
            <w14:solidFill>
              <w14:schemeClr w14:val="tx1"/>
            </w14:solidFill>
          </w14:textFill>
        </w:rPr>
      </w:pPr>
      <w:r>
        <w:rPr>
          <w:rFonts w:hint="eastAsia"/>
          <w:color w:val="000000" w:themeColor="text1"/>
          <w:sz w:val="24"/>
          <w14:textFill>
            <w14:solidFill>
              <w14:schemeClr w14:val="tx1"/>
            </w14:solidFill>
          </w14:textFill>
        </w:rPr>
        <w:t>发包人：（发包人）</w:t>
      </w:r>
      <w:r>
        <w:rPr>
          <w:color w:val="000000" w:themeColor="text1"/>
          <w:sz w:val="24"/>
          <w:u w:val="single"/>
          <w14:textFill>
            <w14:solidFill>
              <w14:schemeClr w14:val="tx1"/>
            </w14:solidFill>
          </w14:textFill>
        </w:rPr>
        <w:t xml:space="preserve">                                </w:t>
      </w:r>
    </w:p>
    <w:p>
      <w:pPr>
        <w:spacing w:line="360" w:lineRule="auto"/>
        <w:jc w:val="left"/>
        <w:rPr>
          <w:color w:val="000000" w:themeColor="text1"/>
          <w:sz w:val="24"/>
          <w:u w:val="single"/>
          <w14:textFill>
            <w14:solidFill>
              <w14:schemeClr w14:val="tx1"/>
            </w14:solidFill>
          </w14:textFill>
        </w:rPr>
      </w:pPr>
      <w:r>
        <w:rPr>
          <w:rFonts w:hint="eastAsia"/>
          <w:color w:val="000000" w:themeColor="text1"/>
          <w:sz w:val="24"/>
          <w14:textFill>
            <w14:solidFill>
              <w14:schemeClr w14:val="tx1"/>
            </w14:solidFill>
          </w14:textFill>
        </w:rPr>
        <w:t>设计人：（设计人）</w:t>
      </w:r>
      <w:r>
        <w:rPr>
          <w:color w:val="000000" w:themeColor="text1"/>
          <w:sz w:val="24"/>
          <w:u w:val="single"/>
          <w14:textFill>
            <w14:solidFill>
              <w14:schemeClr w14:val="tx1"/>
            </w14:solidFill>
          </w14:textFill>
        </w:rPr>
        <w:t xml:space="preserve">                                  </w:t>
      </w:r>
      <w:r>
        <w:rPr>
          <w:color w:val="000000" w:themeColor="text1"/>
          <w:sz w:val="24"/>
          <w14:textFill>
            <w14:solidFill>
              <w14:schemeClr w14:val="tx1"/>
            </w14:solidFill>
          </w14:textFill>
        </w:rPr>
        <w:t xml:space="preserve"> </w:t>
      </w:r>
    </w:p>
    <w:p>
      <w:pPr>
        <w:spacing w:line="360" w:lineRule="auto"/>
        <w:ind w:firstLine="480" w:firstLineChars="200"/>
        <w:rPr>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本</w:t>
      </w:r>
      <w:r>
        <w:rPr>
          <w:rFonts w:hint="eastAsia"/>
          <w:color w:val="000000" w:themeColor="text1"/>
          <w:sz w:val="24"/>
          <w14:textFill>
            <w14:solidFill>
              <w14:schemeClr w14:val="tx1"/>
            </w14:solidFill>
          </w14:textFill>
        </w:rPr>
        <w:t>工程发包人因二次商业装修，特委托设计人设计，为明确双方责任，签订本协议。</w:t>
      </w:r>
    </w:p>
    <w:p>
      <w:pPr>
        <w:numPr>
          <w:ilvl w:val="0"/>
          <w:numId w:val="4"/>
        </w:numPr>
        <w:spacing w:line="360" w:lineRule="auto"/>
        <w:ind w:left="1140" w:leftChars="200" w:hanging="720" w:hangingChars="300"/>
        <w:rPr>
          <w:rFonts w:ascii="宋体" w:hAnsi="宋体" w:cs="宋体"/>
          <w:color w:val="000000" w:themeColor="text1"/>
          <w:sz w:val="24"/>
          <w:u w:val="single"/>
          <w14:textFill>
            <w14:solidFill>
              <w14:schemeClr w14:val="tx1"/>
            </w14:solidFill>
          </w14:textFill>
        </w:rPr>
      </w:pPr>
      <w:r>
        <w:rPr>
          <w:rFonts w:hint="eastAsia"/>
          <w:color w:val="000000" w:themeColor="text1"/>
          <w:sz w:val="24"/>
          <w14:textFill>
            <w14:solidFill>
              <w14:schemeClr w14:val="tx1"/>
            </w14:solidFill>
          </w14:textFill>
        </w:rPr>
        <w:t>工程名称</w:t>
      </w:r>
      <w:r>
        <w:rPr>
          <w:rFonts w:hint="eastAsia"/>
          <w:color w:val="000000" w:themeColor="text1"/>
          <w:sz w:val="24"/>
          <w:u w:val="none"/>
          <w14:textFill>
            <w14:solidFill>
              <w14:schemeClr w14:val="tx1"/>
            </w14:solidFill>
          </w14:textFill>
        </w:rPr>
        <w:t>：</w:t>
      </w:r>
      <w:r>
        <w:rPr>
          <w:color w:val="000000" w:themeColor="text1"/>
          <w:sz w:val="24"/>
          <w:u w:val="single"/>
          <w14:textFill>
            <w14:solidFill>
              <w14:schemeClr w14:val="tx1"/>
            </w14:solidFill>
          </w14:textFill>
        </w:rPr>
        <w:t xml:space="preserve">                                  </w:t>
      </w:r>
      <w:r>
        <w:rPr>
          <w:color w:val="000000" w:themeColor="text1"/>
          <w:sz w:val="24"/>
          <w14:textFill>
            <w14:solidFill>
              <w14:schemeClr w14:val="tx1"/>
            </w14:solidFill>
          </w14:textFill>
        </w:rPr>
        <w:t xml:space="preserve"> </w:t>
      </w:r>
    </w:p>
    <w:p>
      <w:pPr>
        <w:numPr>
          <w:ilvl w:val="0"/>
          <w:numId w:val="4"/>
        </w:numPr>
        <w:spacing w:line="360" w:lineRule="auto"/>
        <w:ind w:left="1140" w:leftChars="200" w:hanging="720" w:hangingChars="300"/>
        <w:rPr>
          <w:rFonts w:ascii="宋体" w:hAnsi="宋体" w:cs="宋体"/>
          <w:color w:val="000000" w:themeColor="text1"/>
          <w:sz w:val="24"/>
          <w:u w:val="single"/>
          <w14:textFill>
            <w14:solidFill>
              <w14:schemeClr w14:val="tx1"/>
            </w14:solidFill>
          </w14:textFill>
        </w:rPr>
      </w:pPr>
      <w:r>
        <w:rPr>
          <w:rFonts w:hint="eastAsia"/>
          <w:color w:val="000000" w:themeColor="text1"/>
          <w:sz w:val="24"/>
          <w14:textFill>
            <w14:solidFill>
              <w14:schemeClr w14:val="tx1"/>
            </w14:solidFill>
          </w14:textFill>
        </w:rPr>
        <w:t>工程范围：</w:t>
      </w:r>
      <w:r>
        <w:rPr>
          <w:rFonts w:hint="eastAsia" w:ascii="宋体" w:hAnsi="宋体" w:cs="宋体"/>
          <w:color w:val="000000" w:themeColor="text1"/>
          <w:sz w:val="24"/>
          <w:u w:val="single"/>
          <w14:textFill>
            <w14:solidFill>
              <w14:schemeClr w14:val="tx1"/>
            </w14:solidFill>
          </w14:textFill>
        </w:rPr>
        <w:t>按照相关规范，设计消防自动报警、喷淋、消火栓、应急照明疏散系统、防排烟系统、防火门、防火卷帘</w:t>
      </w:r>
      <w:r>
        <w:rPr>
          <w:rFonts w:hint="eastAsia" w:ascii="宋体" w:hAnsi="宋体" w:cs="宋体"/>
          <w:color w:val="000000" w:themeColor="text1"/>
          <w:sz w:val="24"/>
          <w:u w:val="single"/>
          <w:lang w:eastAsia="zh-CN"/>
          <w14:textFill>
            <w14:solidFill>
              <w14:schemeClr w14:val="tx1"/>
            </w14:solidFill>
          </w14:textFill>
        </w:rPr>
        <w:t>、</w:t>
      </w:r>
      <w:r>
        <w:rPr>
          <w:rFonts w:hint="eastAsia" w:ascii="宋体" w:hAnsi="宋体" w:cs="宋体"/>
          <w:color w:val="000000" w:themeColor="text1"/>
          <w:sz w:val="24"/>
          <w:u w:val="single"/>
          <w:lang w:val="en-US" w:eastAsia="zh-CN"/>
          <w14:textFill>
            <w14:solidFill>
              <w14:schemeClr w14:val="tx1"/>
            </w14:solidFill>
          </w14:textFill>
        </w:rPr>
        <w:t>防火分区</w:t>
      </w:r>
      <w:r>
        <w:rPr>
          <w:rFonts w:hint="eastAsia" w:ascii="宋体" w:hAnsi="宋体" w:cs="宋体"/>
          <w:color w:val="000000" w:themeColor="text1"/>
          <w:sz w:val="24"/>
          <w:u w:val="single"/>
          <w14:textFill>
            <w14:solidFill>
              <w14:schemeClr w14:val="tx1"/>
            </w14:solidFill>
          </w14:textFill>
        </w:rPr>
        <w:t>等，图纸通过消防救援大队审核通过。</w:t>
      </w:r>
    </w:p>
    <w:p>
      <w:pPr>
        <w:spacing w:line="360" w:lineRule="auto"/>
        <w:ind w:left="420"/>
        <w:rPr>
          <w:rFonts w:hint="default" w:eastAsia="宋体"/>
          <w:color w:val="000000" w:themeColor="text1"/>
          <w:sz w:val="24"/>
          <w:u w:val="single"/>
          <w:lang w:val="en-US" w:eastAsia="zh-CN"/>
          <w14:textFill>
            <w14:solidFill>
              <w14:schemeClr w14:val="tx1"/>
            </w14:solidFill>
          </w14:textFill>
        </w:rPr>
      </w:pPr>
      <w:r>
        <w:rPr>
          <w:rFonts w:hint="eastAsia"/>
          <w:color w:val="000000" w:themeColor="text1"/>
          <w:sz w:val="24"/>
          <w14:textFill>
            <w14:solidFill>
              <w14:schemeClr w14:val="tx1"/>
            </w14:solidFill>
          </w14:textFill>
        </w:rPr>
        <w:t>三、工程地点：</w:t>
      </w:r>
      <w:r>
        <w:rPr>
          <w:rFonts w:hint="eastAsia"/>
          <w:color w:val="000000" w:themeColor="text1"/>
          <w:sz w:val="24"/>
          <w:lang w:val="en-US" w:eastAsia="zh-CN"/>
          <w14:textFill>
            <w14:solidFill>
              <w14:schemeClr w14:val="tx1"/>
            </w14:solidFill>
          </w14:textFill>
        </w:rPr>
        <w:t>中华大街355号。</w:t>
      </w:r>
    </w:p>
    <w:p>
      <w:pPr>
        <w:tabs>
          <w:tab w:val="left" w:pos="7455"/>
        </w:tabs>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四、</w:t>
      </w:r>
      <w:r>
        <w:rPr>
          <w:rFonts w:hint="eastAsia" w:ascii="宋体" w:hAnsi="宋体" w:cs="宋体"/>
          <w:color w:val="000000" w:themeColor="text1"/>
          <w:sz w:val="24"/>
          <w14:textFill>
            <w14:solidFill>
              <w14:schemeClr w14:val="tx1"/>
            </w14:solidFill>
          </w14:textFill>
        </w:rPr>
        <w:t xml:space="preserve"> 本合同依据下列文件签订：         </w:t>
      </w:r>
    </w:p>
    <w:p>
      <w:pPr>
        <w:tabs>
          <w:tab w:val="left" w:pos="7455"/>
        </w:tabs>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1.1《中华人民共和国合同法》、《中华人民共和国建筑法》和《建设工程勘察设计市场管理规定》。</w:t>
      </w:r>
    </w:p>
    <w:p>
      <w:pPr>
        <w:tabs>
          <w:tab w:val="left" w:pos="7455"/>
        </w:tabs>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1.2《建筑设计防火规范 GB50016-2014（2018年版）》。</w:t>
      </w:r>
    </w:p>
    <w:p>
      <w:pPr>
        <w:tabs>
          <w:tab w:val="left" w:pos="7455"/>
        </w:tabs>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1.3《火灾自动报警系统设计规范GB50116-2013》。</w:t>
      </w:r>
    </w:p>
    <w:p>
      <w:pPr>
        <w:tabs>
          <w:tab w:val="left" w:pos="7455"/>
        </w:tabs>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1.4《消防给水及消火栓系统技术规范GB50974-2014》。</w:t>
      </w:r>
    </w:p>
    <w:p>
      <w:pPr>
        <w:tabs>
          <w:tab w:val="left" w:pos="7455"/>
        </w:tabs>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1.5《自动喷水灭火系统施工及验收规范 GB50261-2017》。</w:t>
      </w:r>
    </w:p>
    <w:p>
      <w:pPr>
        <w:tabs>
          <w:tab w:val="left" w:pos="7455"/>
        </w:tabs>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1.6《建筑灭火器配置设计规范GB50140-2005》。</w:t>
      </w:r>
    </w:p>
    <w:p>
      <w:pPr>
        <w:tabs>
          <w:tab w:val="left" w:pos="7455"/>
        </w:tabs>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1.7《建筑内部装修设计防火规范 GB50222-2017》。</w:t>
      </w:r>
    </w:p>
    <w:p>
      <w:pPr>
        <w:tabs>
          <w:tab w:val="left" w:pos="7455"/>
        </w:tabs>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1.8《消防应急照明和疏散指示系统技术标准 GB51309-2018》</w:t>
      </w:r>
    </w:p>
    <w:p>
      <w:pPr>
        <w:tabs>
          <w:tab w:val="left" w:pos="7455"/>
        </w:tabs>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1.9《建筑防烟排烟系统技术标准 GB51251-2017》</w:t>
      </w:r>
    </w:p>
    <w:p>
      <w:pPr>
        <w:tabs>
          <w:tab w:val="left" w:pos="7455"/>
        </w:tabs>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2.0国家及地方有关建设工程勘察设计管理法规和规章。</w:t>
      </w:r>
    </w:p>
    <w:p>
      <w:pPr>
        <w:tabs>
          <w:tab w:val="left" w:pos="7455"/>
        </w:tabs>
        <w:spacing w:line="360" w:lineRule="auto"/>
        <w:ind w:firstLine="480" w:firstLineChars="200"/>
        <w:rPr>
          <w:color w:val="000000" w:themeColor="text1"/>
          <w:sz w:val="24"/>
          <w:u w:val="single"/>
          <w14:textFill>
            <w14:solidFill>
              <w14:schemeClr w14:val="tx1"/>
            </w14:solidFill>
          </w14:textFill>
        </w:rPr>
      </w:pPr>
      <w:r>
        <w:rPr>
          <w:rFonts w:hint="eastAsia" w:ascii="宋体" w:hAnsi="宋体" w:cs="宋体"/>
          <w:color w:val="000000" w:themeColor="text1"/>
          <w:sz w:val="24"/>
          <w14:textFill>
            <w14:solidFill>
              <w14:schemeClr w14:val="tx1"/>
            </w14:solidFill>
          </w14:textFill>
        </w:rPr>
        <w:t>2.1建设工程批准文件等。</w:t>
      </w:r>
    </w:p>
    <w:p>
      <w:pPr>
        <w:spacing w:line="360" w:lineRule="auto"/>
        <w:ind w:left="1020" w:leftChars="200" w:hanging="600" w:hangingChars="25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五、发包人提交资料：在合同签订前，发包人应提提供原建筑、水、暖、电及各店铺装修平面电子版图纸等上述资料。</w:t>
      </w:r>
    </w:p>
    <w:p>
      <w:pPr>
        <w:spacing w:line="360" w:lineRule="auto"/>
        <w:ind w:left="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六、设计人提交资料：</w:t>
      </w:r>
    </w:p>
    <w:p>
      <w:pPr>
        <w:spacing w:line="360" w:lineRule="auto"/>
        <w:ind w:left="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6.1   设计人必须保证在发包人规定的时间节点提交设计图纸。</w:t>
      </w:r>
    </w:p>
    <w:p>
      <w:pPr>
        <w:spacing w:line="360" w:lineRule="auto"/>
        <w:ind w:left="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6.2   设计人提交资料：本合同签订后，设计人应提交</w:t>
      </w:r>
      <w:r>
        <w:rPr>
          <w:rFonts w:hint="eastAsia" w:ascii="宋体" w:hAnsi="宋体" w:cs="宋体"/>
          <w:color w:val="000000" w:themeColor="text1"/>
          <w:sz w:val="24"/>
          <w:u w:val="single"/>
          <w14:textFill>
            <w14:solidFill>
              <w14:schemeClr w14:val="tx1"/>
            </w14:solidFill>
          </w14:textFill>
        </w:rPr>
        <w:t>消防自动报警、喷淋、消火栓、应急照明疏散系统、防排烟系统、防火门、防火卷帘</w:t>
      </w:r>
      <w:r>
        <w:rPr>
          <w:rFonts w:hint="eastAsia" w:ascii="宋体" w:hAnsi="宋体" w:cs="宋体"/>
          <w:color w:val="000000" w:themeColor="text1"/>
          <w:sz w:val="24"/>
          <w:u w:val="single"/>
          <w:lang w:eastAsia="zh-CN"/>
          <w14:textFill>
            <w14:solidFill>
              <w14:schemeClr w14:val="tx1"/>
            </w14:solidFill>
          </w14:textFill>
        </w:rPr>
        <w:t>、</w:t>
      </w:r>
      <w:r>
        <w:rPr>
          <w:rFonts w:hint="eastAsia" w:ascii="宋体" w:hAnsi="宋体" w:cs="宋体"/>
          <w:color w:val="000000" w:themeColor="text1"/>
          <w:sz w:val="24"/>
          <w:u w:val="single"/>
          <w:lang w:val="en-US" w:eastAsia="zh-CN"/>
          <w14:textFill>
            <w14:solidFill>
              <w14:schemeClr w14:val="tx1"/>
            </w14:solidFill>
          </w14:textFill>
        </w:rPr>
        <w:t>防火分区</w:t>
      </w:r>
      <w:r>
        <w:rPr>
          <w:rFonts w:hint="eastAsia" w:ascii="宋体" w:hAnsi="宋体" w:cs="宋体"/>
          <w:color w:val="000000" w:themeColor="text1"/>
          <w:sz w:val="24"/>
          <w:u w:val="single"/>
          <w14:textFill>
            <w14:solidFill>
              <w14:schemeClr w14:val="tx1"/>
            </w14:solidFill>
          </w14:textFill>
        </w:rPr>
        <w:t>等，通过消防救援大队审核通过</w:t>
      </w:r>
      <w:r>
        <w:rPr>
          <w:rFonts w:hint="eastAsia"/>
          <w:color w:val="000000" w:themeColor="text1"/>
          <w:sz w:val="24"/>
          <w14:textFill>
            <w14:solidFill>
              <w14:schemeClr w14:val="tx1"/>
            </w14:solidFill>
          </w14:textFill>
        </w:rPr>
        <w:t>的设计全套图纸各3份。</w:t>
      </w:r>
    </w:p>
    <w:p>
      <w:pPr>
        <w:spacing w:line="360" w:lineRule="auto"/>
        <w:ind w:left="42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七、付款方式</w:t>
      </w:r>
    </w:p>
    <w:p>
      <w:pPr>
        <w:spacing w:line="360" w:lineRule="auto"/>
        <w:ind w:left="420" w:firstLine="480" w:firstLineChars="200"/>
        <w:rPr>
          <w:rFonts w:ascii="宋体" w:hAnsi="宋体" w:cs="宋体"/>
          <w:color w:val="000000"/>
          <w:sz w:val="24"/>
        </w:rPr>
      </w:pPr>
      <w:r>
        <w:rPr>
          <w:rFonts w:hint="eastAsia" w:ascii="宋体" w:hAnsi="宋体"/>
          <w:sz w:val="24"/>
        </w:rPr>
        <w:t>本合同设计收费面积</w:t>
      </w:r>
      <w:r>
        <w:rPr>
          <w:rFonts w:hint="eastAsia" w:ascii="宋体" w:hAnsi="宋体"/>
          <w:sz w:val="24"/>
          <w:u w:val="single"/>
          <w:lang w:val="en-US" w:eastAsia="zh-CN"/>
        </w:rPr>
        <w:t>22000</w:t>
      </w:r>
      <w:r>
        <w:rPr>
          <w:rFonts w:hint="eastAsia" w:ascii="宋体" w:hAnsi="宋体"/>
          <w:sz w:val="24"/>
        </w:rPr>
        <w:t>平方米，经协商价格为大写：</w:t>
      </w:r>
      <w:r>
        <w:rPr>
          <w:rFonts w:hint="eastAsia" w:ascii="宋体" w:hAnsi="宋体"/>
          <w:sz w:val="24"/>
          <w:lang w:val="en-US" w:eastAsia="zh-CN"/>
        </w:rPr>
        <w:t xml:space="preserve">  </w:t>
      </w:r>
      <w:r>
        <w:rPr>
          <w:rFonts w:hint="eastAsia" w:ascii="宋体" w:hAnsi="宋体"/>
          <w:sz w:val="24"/>
        </w:rPr>
        <w:t>，小写：</w:t>
      </w:r>
      <w:r>
        <w:rPr>
          <w:rFonts w:hint="eastAsia" w:ascii="宋体" w:hAnsi="宋体"/>
          <w:sz w:val="24"/>
          <w:lang w:val="en-US" w:eastAsia="zh-CN"/>
        </w:rPr>
        <w:t xml:space="preserve">  </w:t>
      </w:r>
      <w:r>
        <w:rPr>
          <w:rFonts w:hint="eastAsia" w:ascii="宋体" w:hAnsi="宋体"/>
          <w:sz w:val="24"/>
        </w:rPr>
        <w:t>人民币元，</w:t>
      </w:r>
      <w:r>
        <w:rPr>
          <w:rFonts w:hint="eastAsia" w:ascii="宋体" w:hAnsi="宋体"/>
          <w:color w:val="000000" w:themeColor="text1"/>
          <w:sz w:val="24"/>
          <w14:textFill>
            <w14:solidFill>
              <w14:schemeClr w14:val="tx1"/>
            </w14:solidFill>
          </w14:textFill>
        </w:rPr>
        <w:t>本次设计将统一签订合同，付款情况为：</w:t>
      </w:r>
      <w:r>
        <w:rPr>
          <w:rFonts w:hint="eastAsia" w:ascii="宋体" w:hAnsi="宋体"/>
          <w:color w:val="000000" w:themeColor="text1"/>
          <w:sz w:val="24"/>
          <w:lang w:val="en-US" w:eastAsia="zh-CN"/>
          <w14:textFill>
            <w14:solidFill>
              <w14:schemeClr w14:val="tx1"/>
            </w14:solidFill>
          </w14:textFill>
        </w:rPr>
        <w:t>无预付款，图纸通过消防救援大队审核</w:t>
      </w:r>
      <w:r>
        <w:rPr>
          <w:rFonts w:hint="eastAsia" w:ascii="宋体" w:hAnsi="宋体"/>
          <w:color w:val="000000" w:themeColor="text1"/>
          <w:sz w:val="24"/>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并取得公众聚集场所投入使用、营业前消防安全检查意见书，</w:t>
      </w:r>
      <w:r>
        <w:rPr>
          <w:rFonts w:hint="eastAsia" w:ascii="宋体" w:hAnsi="宋体"/>
          <w:color w:val="000000" w:themeColor="text1"/>
          <w:sz w:val="24"/>
          <w14:textFill>
            <w14:solidFill>
              <w14:schemeClr w14:val="tx1"/>
            </w14:solidFill>
          </w14:textFill>
        </w:rPr>
        <w:t>一次性付清全款100%。</w:t>
      </w:r>
    </w:p>
    <w:p>
      <w:pPr>
        <w:spacing w:line="360" w:lineRule="auto"/>
        <w:ind w:firstLine="480" w:firstLineChars="200"/>
        <w:rPr>
          <w:b/>
          <w:bCs/>
          <w:sz w:val="24"/>
        </w:rPr>
      </w:pPr>
      <w:r>
        <w:rPr>
          <w:rFonts w:hint="eastAsia" w:hAnsi="宋体"/>
          <w:sz w:val="24"/>
        </w:rPr>
        <w:t>八、</w:t>
      </w:r>
      <w:r>
        <w:rPr>
          <w:rFonts w:hAnsi="宋体"/>
          <w:sz w:val="24"/>
        </w:rPr>
        <w:t>双方责任</w:t>
      </w:r>
    </w:p>
    <w:p>
      <w:pPr>
        <w:spacing w:line="360" w:lineRule="auto"/>
        <w:ind w:left="804" w:leftChars="150" w:hanging="489" w:hangingChars="204"/>
        <w:rPr>
          <w:sz w:val="24"/>
        </w:rPr>
      </w:pPr>
      <w:r>
        <w:rPr>
          <w:rFonts w:hint="eastAsia"/>
          <w:sz w:val="24"/>
        </w:rPr>
        <w:t>8</w:t>
      </w:r>
      <w:r>
        <w:rPr>
          <w:sz w:val="24"/>
        </w:rPr>
        <w:t xml:space="preserve">.1 </w:t>
      </w:r>
      <w:r>
        <w:rPr>
          <w:rFonts w:hint="eastAsia"/>
          <w:sz w:val="24"/>
        </w:rPr>
        <w:tab/>
      </w:r>
      <w:r>
        <w:rPr>
          <w:rFonts w:hint="eastAsia"/>
          <w:sz w:val="24"/>
        </w:rPr>
        <w:t>发包人</w:t>
      </w:r>
      <w:r>
        <w:rPr>
          <w:sz w:val="24"/>
        </w:rPr>
        <w:t>责任：</w:t>
      </w:r>
    </w:p>
    <w:p>
      <w:pPr>
        <w:spacing w:line="360" w:lineRule="auto"/>
        <w:ind w:left="804" w:leftChars="150" w:hanging="489" w:hangingChars="204"/>
        <w:rPr>
          <w:sz w:val="24"/>
        </w:rPr>
      </w:pPr>
      <w:r>
        <w:rPr>
          <w:rFonts w:hint="eastAsia"/>
          <w:sz w:val="24"/>
        </w:rPr>
        <w:t>8</w:t>
      </w:r>
      <w:r>
        <w:rPr>
          <w:sz w:val="24"/>
        </w:rPr>
        <w:t>.1.1</w:t>
      </w:r>
      <w:r>
        <w:rPr>
          <w:rFonts w:hint="eastAsia"/>
          <w:sz w:val="24"/>
        </w:rPr>
        <w:tab/>
      </w:r>
      <w:r>
        <w:rPr>
          <w:rFonts w:hint="eastAsia"/>
          <w:sz w:val="24"/>
        </w:rPr>
        <w:t>发包人按本合同规定的内容，在规定的时间内向设计人提交建筑、水、暖、电图纸及各商户平面布局图等基础资料，并对其完整性、正确性及时限负责，发包人不得要求设计人违反国家有关标准进行设计。发包人提交上述资料及文件超过规定期限15天以内，设计人按合同规定交付设计文件时间顺延；超过规定期限15天以上时，设计人有权重新确定提交设计文件的时间。</w:t>
      </w:r>
    </w:p>
    <w:p>
      <w:pPr>
        <w:spacing w:line="360" w:lineRule="auto"/>
        <w:ind w:left="789" w:leftChars="200" w:hanging="369" w:hangingChars="154"/>
        <w:rPr>
          <w:sz w:val="24"/>
        </w:rPr>
      </w:pPr>
      <w:r>
        <w:rPr>
          <w:rFonts w:hint="eastAsia"/>
          <w:sz w:val="24"/>
        </w:rPr>
        <w:t>8.1.2发包人按本合同第六条规定的内容，在规定的时间内向设计人提交资料及文件，并对其完整性、正确性及时性负责。</w:t>
      </w:r>
    </w:p>
    <w:p>
      <w:pPr>
        <w:spacing w:line="360" w:lineRule="auto"/>
        <w:ind w:left="789" w:leftChars="200" w:hanging="369" w:hangingChars="154"/>
        <w:rPr>
          <w:sz w:val="24"/>
        </w:rPr>
      </w:pPr>
      <w:r>
        <w:rPr>
          <w:rFonts w:hint="eastAsia"/>
          <w:sz w:val="24"/>
        </w:rPr>
        <w:t>8</w:t>
      </w:r>
      <w:r>
        <w:rPr>
          <w:sz w:val="24"/>
        </w:rPr>
        <w:t>.1.</w:t>
      </w:r>
      <w:r>
        <w:rPr>
          <w:rFonts w:hint="eastAsia"/>
          <w:sz w:val="24"/>
        </w:rPr>
        <w:t>3发包人对设计人交付的设计图纸及文件不得擅自修改、复制或向第三人转让或用于本合同外的项目，如发生以上情况，发包人应负法律责任，设计人有权向发包人提出索赔。</w:t>
      </w:r>
    </w:p>
    <w:p>
      <w:pPr>
        <w:spacing w:line="360" w:lineRule="auto"/>
        <w:ind w:left="789" w:leftChars="200" w:hanging="369" w:hangingChars="154"/>
        <w:rPr>
          <w:sz w:val="24"/>
        </w:rPr>
      </w:pPr>
      <w:r>
        <w:rPr>
          <w:rFonts w:hint="eastAsia"/>
          <w:sz w:val="24"/>
        </w:rPr>
        <w:t>8</w:t>
      </w:r>
      <w:r>
        <w:rPr>
          <w:sz w:val="24"/>
        </w:rPr>
        <w:t xml:space="preserve">.2 </w:t>
      </w:r>
      <w:r>
        <w:rPr>
          <w:rFonts w:hint="eastAsia"/>
          <w:sz w:val="24"/>
        </w:rPr>
        <w:t>设计人</w:t>
      </w:r>
      <w:r>
        <w:rPr>
          <w:sz w:val="24"/>
        </w:rPr>
        <w:t>责任：</w:t>
      </w:r>
    </w:p>
    <w:p>
      <w:pPr>
        <w:spacing w:line="360" w:lineRule="auto"/>
        <w:ind w:left="789" w:leftChars="200" w:hanging="369" w:hangingChars="154"/>
        <w:rPr>
          <w:sz w:val="24"/>
        </w:rPr>
      </w:pPr>
      <w:r>
        <w:rPr>
          <w:rFonts w:hint="eastAsia"/>
          <w:sz w:val="24"/>
        </w:rPr>
        <w:t>8</w:t>
      </w:r>
      <w:r>
        <w:rPr>
          <w:sz w:val="24"/>
        </w:rPr>
        <w:t>.2.1</w:t>
      </w:r>
      <w:r>
        <w:rPr>
          <w:rFonts w:hint="eastAsia"/>
          <w:sz w:val="24"/>
        </w:rPr>
        <w:t>设计人应按国家技术规范、标准、规程及发包人提出的设计要求，进行工程设计，按合同规定的进度要求提交质量合格的设计资料，并对其负责。</w:t>
      </w:r>
    </w:p>
    <w:p>
      <w:pPr>
        <w:spacing w:line="360" w:lineRule="auto"/>
        <w:ind w:left="789" w:leftChars="200" w:hanging="369" w:hangingChars="154"/>
        <w:rPr>
          <w:color w:val="FF0000"/>
          <w:sz w:val="24"/>
        </w:rPr>
      </w:pPr>
      <w:r>
        <w:rPr>
          <w:rFonts w:hint="eastAsia"/>
          <w:sz w:val="24"/>
        </w:rPr>
        <w:t>8</w:t>
      </w:r>
      <w:r>
        <w:rPr>
          <w:sz w:val="24"/>
        </w:rPr>
        <w:t>.2.2</w:t>
      </w:r>
      <w:r>
        <w:rPr>
          <w:rFonts w:hint="eastAsia"/>
          <w:sz w:val="24"/>
        </w:rPr>
        <w:t>设计人采用的主要技术标准是：</w:t>
      </w:r>
      <w:r>
        <w:rPr>
          <w:rFonts w:hint="eastAsia" w:ascii="_x000B__x000C_" w:hAnsi="_x000B__x000C_"/>
          <w:color w:val="000000"/>
          <w:sz w:val="24"/>
        </w:rPr>
        <w:t>国家及地方有关主管部门或组织，编制并颁布有关防火规范的法规和规章</w:t>
      </w:r>
      <w:r>
        <w:rPr>
          <w:rFonts w:hint="eastAsia"/>
          <w:sz w:val="24"/>
        </w:rPr>
        <w:t>。</w:t>
      </w:r>
    </w:p>
    <w:p>
      <w:pPr>
        <w:spacing w:line="360" w:lineRule="auto"/>
        <w:ind w:left="789" w:leftChars="200" w:hanging="369" w:hangingChars="154"/>
        <w:rPr>
          <w:sz w:val="24"/>
        </w:rPr>
      </w:pPr>
      <w:r>
        <w:rPr>
          <w:rFonts w:hint="eastAsia"/>
          <w:sz w:val="24"/>
        </w:rPr>
        <w:t>8</w:t>
      </w:r>
      <w:r>
        <w:rPr>
          <w:sz w:val="24"/>
        </w:rPr>
        <w:t>.2.</w:t>
      </w:r>
      <w:r>
        <w:rPr>
          <w:rFonts w:hint="eastAsia"/>
          <w:sz w:val="24"/>
        </w:rPr>
        <w:t>3设计人按本合同规定的内容、进度及份数向发包人交付资料及文件。</w:t>
      </w:r>
    </w:p>
    <w:p>
      <w:pPr>
        <w:spacing w:line="360" w:lineRule="auto"/>
        <w:ind w:left="789" w:leftChars="200" w:hanging="369" w:hangingChars="154"/>
        <w:rPr>
          <w:sz w:val="24"/>
        </w:rPr>
      </w:pPr>
      <w:r>
        <w:rPr>
          <w:rFonts w:hint="eastAsia"/>
          <w:sz w:val="24"/>
        </w:rPr>
        <w:t>8.2.4方案</w:t>
      </w:r>
      <w:r>
        <w:rPr>
          <w:sz w:val="24"/>
        </w:rPr>
        <w:t>设计阶段与</w:t>
      </w:r>
      <w:r>
        <w:rPr>
          <w:rFonts w:hint="eastAsia"/>
          <w:sz w:val="24"/>
        </w:rPr>
        <w:t>发包人</w:t>
      </w:r>
      <w:r>
        <w:rPr>
          <w:sz w:val="24"/>
        </w:rPr>
        <w:t>沟通汇报及与</w:t>
      </w:r>
      <w:r>
        <w:rPr>
          <w:rFonts w:hint="eastAsia"/>
          <w:sz w:val="24"/>
        </w:rPr>
        <w:t>各商铺负责人</w:t>
      </w:r>
      <w:r>
        <w:rPr>
          <w:sz w:val="24"/>
        </w:rPr>
        <w:t>的协调。</w:t>
      </w:r>
    </w:p>
    <w:p>
      <w:pPr>
        <w:spacing w:line="360" w:lineRule="auto"/>
        <w:ind w:left="789" w:leftChars="200" w:hanging="369" w:hangingChars="154"/>
        <w:rPr>
          <w:sz w:val="24"/>
        </w:rPr>
      </w:pPr>
      <w:r>
        <w:rPr>
          <w:rFonts w:hint="eastAsia"/>
          <w:sz w:val="24"/>
        </w:rPr>
        <w:t>8.2.5</w:t>
      </w:r>
      <w:r>
        <w:rPr>
          <w:sz w:val="24"/>
        </w:rPr>
        <w:t>交付施工后，</w:t>
      </w:r>
      <w:r>
        <w:rPr>
          <w:rFonts w:hint="eastAsia"/>
          <w:sz w:val="24"/>
        </w:rPr>
        <w:t>设计人</w:t>
      </w:r>
      <w:r>
        <w:rPr>
          <w:sz w:val="24"/>
        </w:rPr>
        <w:t>派专职设计师前往现场对施工单位进行设计交底。</w:t>
      </w:r>
    </w:p>
    <w:p>
      <w:pPr>
        <w:spacing w:line="360" w:lineRule="auto"/>
        <w:ind w:firstLine="360" w:firstLineChars="150"/>
        <w:rPr>
          <w:bCs/>
          <w:color w:val="000000"/>
          <w:sz w:val="24"/>
        </w:rPr>
      </w:pPr>
      <w:r>
        <w:rPr>
          <w:rFonts w:hint="eastAsia"/>
          <w:bCs/>
          <w:color w:val="000000"/>
          <w:sz w:val="24"/>
        </w:rPr>
        <w:t>九、</w:t>
      </w:r>
      <w:r>
        <w:rPr>
          <w:rFonts w:hint="eastAsia" w:ascii="_x000B__x000C_" w:hAnsi="_x000B__x000C_"/>
          <w:color w:val="000000"/>
          <w:sz w:val="24"/>
        </w:rPr>
        <w:t>违约责任</w:t>
      </w:r>
    </w:p>
    <w:p>
      <w:pPr>
        <w:spacing w:line="360" w:lineRule="auto"/>
        <w:ind w:left="789" w:leftChars="200" w:hanging="369" w:hangingChars="154"/>
        <w:rPr>
          <w:sz w:val="24"/>
        </w:rPr>
      </w:pPr>
      <w:r>
        <w:rPr>
          <w:rFonts w:hint="eastAsia"/>
          <w:sz w:val="24"/>
        </w:rPr>
        <w:t>9</w:t>
      </w:r>
      <w:r>
        <w:rPr>
          <w:sz w:val="24"/>
        </w:rPr>
        <w:t>.1</w:t>
      </w:r>
      <w:r>
        <w:rPr>
          <w:rFonts w:hint="eastAsia"/>
          <w:sz w:val="24"/>
        </w:rPr>
        <w:t>在合同履行期间，发包人要求终止或解除合同，设计人未开始设计工作的，应退还发包人已付的定金；已开始设计工作的，发包人应根据设计人已进行的实际工作量，不足一半时，按该阶段设计费的一半支付；超过一半时，按该阶段设计费的全部支付。</w:t>
      </w:r>
    </w:p>
    <w:p>
      <w:pPr>
        <w:spacing w:line="360" w:lineRule="auto"/>
        <w:ind w:left="789" w:leftChars="200" w:hanging="369" w:hangingChars="154"/>
        <w:rPr>
          <w:sz w:val="24"/>
        </w:rPr>
      </w:pPr>
      <w:r>
        <w:rPr>
          <w:rFonts w:hint="eastAsia"/>
          <w:sz w:val="24"/>
        </w:rPr>
        <w:t>9</w:t>
      </w:r>
      <w:r>
        <w:rPr>
          <w:sz w:val="24"/>
        </w:rPr>
        <w:t>.2</w:t>
      </w:r>
      <w:r>
        <w:rPr>
          <w:rFonts w:hint="eastAsia"/>
          <w:sz w:val="24"/>
        </w:rPr>
        <w:t>发包人应按本合同规定的金额和时间向设计人支付设计费，每逾期支付一天，应承担支付金额千分之二的逾期违约金。逾期超过30天以上时，设计人有权暂停履行下阶段工作，并书面通知发包人。</w:t>
      </w:r>
    </w:p>
    <w:p>
      <w:pPr>
        <w:spacing w:line="360" w:lineRule="auto"/>
        <w:ind w:left="789" w:leftChars="200" w:hanging="369" w:hangingChars="154"/>
        <w:rPr>
          <w:sz w:val="24"/>
        </w:rPr>
      </w:pPr>
      <w:r>
        <w:rPr>
          <w:rFonts w:hint="eastAsia"/>
          <w:sz w:val="24"/>
        </w:rPr>
        <w:t>9</w:t>
      </w:r>
      <w:r>
        <w:rPr>
          <w:sz w:val="24"/>
        </w:rPr>
        <w:t>.3</w:t>
      </w:r>
      <w:r>
        <w:rPr>
          <w:rFonts w:hint="eastAsia"/>
          <w:sz w:val="24"/>
        </w:rPr>
        <w:t>设计人对设计资料及文件出现的遗漏或错误负责修改或补充。由于设计人人员错误造成工程质量事故损失，设计人除负责采取补救措施外，应免收直接受损失部分的设计费。如损失重大，发包人除免付该部分设计费外并保留索赔权力。如因设计人设计错误，或设计人之设计未能通过设计审查的，发包人有权解除合同并有权追回所有已支付之定金和设计费。</w:t>
      </w:r>
    </w:p>
    <w:p>
      <w:pPr>
        <w:spacing w:line="360" w:lineRule="auto"/>
        <w:ind w:left="789" w:leftChars="200" w:hanging="369" w:hangingChars="154"/>
        <w:rPr>
          <w:sz w:val="24"/>
        </w:rPr>
      </w:pPr>
      <w:r>
        <w:rPr>
          <w:rFonts w:hint="eastAsia"/>
          <w:sz w:val="24"/>
        </w:rPr>
        <w:t>9</w:t>
      </w:r>
      <w:r>
        <w:rPr>
          <w:sz w:val="24"/>
        </w:rPr>
        <w:t>.4</w:t>
      </w:r>
      <w:r>
        <w:rPr>
          <w:rFonts w:hint="eastAsia"/>
          <w:sz w:val="24"/>
        </w:rPr>
        <w:tab/>
      </w:r>
      <w:r>
        <w:rPr>
          <w:rFonts w:hint="eastAsia"/>
          <w:sz w:val="24"/>
        </w:rPr>
        <w:t>由于设计人自身原因，延误了按本合同第六条规定的设计资料及设计文件的交付时间，每延误一天，应减收该项目应收设计费的千分之二。</w:t>
      </w:r>
    </w:p>
    <w:p>
      <w:pPr>
        <w:spacing w:line="360" w:lineRule="auto"/>
        <w:ind w:left="789" w:leftChars="200" w:hanging="369" w:hangingChars="154"/>
        <w:rPr>
          <w:sz w:val="24"/>
        </w:rPr>
      </w:pPr>
      <w:r>
        <w:rPr>
          <w:rFonts w:hint="eastAsia"/>
          <w:sz w:val="24"/>
        </w:rPr>
        <w:t>十、本合同在履行过程中发生的争议由双方当事人协商解决。协商不成时按以下第（ 2 ）种方式解决：</w:t>
      </w:r>
    </w:p>
    <w:p>
      <w:pPr>
        <w:spacing w:line="360" w:lineRule="auto"/>
        <w:ind w:left="789" w:leftChars="200" w:hanging="369" w:hangingChars="154"/>
        <w:rPr>
          <w:sz w:val="24"/>
        </w:rPr>
      </w:pPr>
      <w:r>
        <w:rPr>
          <w:rFonts w:hint="eastAsia"/>
          <w:sz w:val="24"/>
        </w:rPr>
        <w:t>1、提交（甲方所在地）仲裁委员会仲载。</w:t>
      </w:r>
    </w:p>
    <w:p>
      <w:pPr>
        <w:spacing w:line="360" w:lineRule="auto"/>
        <w:ind w:left="789" w:leftChars="200" w:hanging="369" w:hangingChars="154"/>
        <w:rPr>
          <w:sz w:val="24"/>
        </w:rPr>
      </w:pPr>
      <w:r>
        <w:rPr>
          <w:rFonts w:hint="eastAsia"/>
          <w:sz w:val="24"/>
        </w:rPr>
        <w:t>2、依法向（甲方所在地）人民法院起诉。</w:t>
      </w:r>
    </w:p>
    <w:p>
      <w:pPr>
        <w:spacing w:line="360" w:lineRule="auto"/>
        <w:ind w:left="789" w:leftChars="200" w:hanging="369" w:hangingChars="154"/>
        <w:rPr>
          <w:sz w:val="24"/>
        </w:rPr>
      </w:pPr>
      <w:r>
        <w:rPr>
          <w:rFonts w:hint="eastAsia"/>
          <w:sz w:val="24"/>
        </w:rPr>
        <w:t>十一、本合同自甲乙双方盖章后生效；甲乙双方履行完合同规定的义务后本合同终止。</w:t>
      </w:r>
    </w:p>
    <w:p>
      <w:pPr>
        <w:spacing w:line="360" w:lineRule="auto"/>
        <w:ind w:left="789" w:leftChars="200" w:hanging="369" w:hangingChars="154"/>
        <w:rPr>
          <w:sz w:val="24"/>
        </w:rPr>
      </w:pPr>
      <w:r>
        <w:rPr>
          <w:rFonts w:hint="eastAsia"/>
          <w:sz w:val="24"/>
        </w:rPr>
        <w:t>十二、</w:t>
      </w:r>
      <w:r>
        <w:rPr>
          <w:sz w:val="24"/>
        </w:rPr>
        <w:t>本合同</w:t>
      </w:r>
      <w:r>
        <w:rPr>
          <w:rFonts w:hint="eastAsia"/>
          <w:sz w:val="24"/>
        </w:rPr>
        <w:t>正本</w:t>
      </w:r>
      <w:r>
        <w:rPr>
          <w:sz w:val="24"/>
        </w:rPr>
        <w:t>一式</w:t>
      </w:r>
      <w:r>
        <w:rPr>
          <w:rFonts w:hint="eastAsia"/>
          <w:sz w:val="24"/>
        </w:rPr>
        <w:t>捌</w:t>
      </w:r>
      <w:r>
        <w:rPr>
          <w:sz w:val="24"/>
        </w:rPr>
        <w:t>份，甲方执</w:t>
      </w:r>
      <w:r>
        <w:rPr>
          <w:rFonts w:hint="eastAsia"/>
          <w:sz w:val="24"/>
        </w:rPr>
        <w:t>肆</w:t>
      </w:r>
      <w:r>
        <w:rPr>
          <w:sz w:val="24"/>
        </w:rPr>
        <w:t>份</w:t>
      </w:r>
      <w:r>
        <w:rPr>
          <w:rFonts w:hint="eastAsia"/>
          <w:sz w:val="24"/>
        </w:rPr>
        <w:t>、乙方执肆份</w:t>
      </w:r>
      <w:r>
        <w:rPr>
          <w:sz w:val="24"/>
        </w:rPr>
        <w:t>，均具有同等法律效力</w:t>
      </w:r>
      <w:r>
        <w:rPr>
          <w:rFonts w:hint="eastAsia"/>
          <w:sz w:val="24"/>
        </w:rPr>
        <w:t>。</w:t>
      </w:r>
    </w:p>
    <w:p>
      <w:pPr>
        <w:spacing w:line="360" w:lineRule="auto"/>
        <w:ind w:left="789" w:leftChars="200" w:hanging="369" w:hangingChars="154"/>
        <w:rPr>
          <w:sz w:val="24"/>
        </w:rPr>
      </w:pPr>
    </w:p>
    <w:p>
      <w:pPr>
        <w:spacing w:line="360" w:lineRule="auto"/>
        <w:ind w:left="789" w:leftChars="200" w:hanging="369" w:hangingChars="154"/>
        <w:rPr>
          <w:sz w:val="24"/>
        </w:rPr>
      </w:pPr>
    </w:p>
    <w:p>
      <w:pPr>
        <w:spacing w:line="360" w:lineRule="auto"/>
        <w:ind w:left="789" w:leftChars="200" w:hanging="369" w:hangingChars="154"/>
        <w:rPr>
          <w:sz w:val="24"/>
        </w:rPr>
      </w:pPr>
    </w:p>
    <w:p>
      <w:pPr>
        <w:spacing w:line="360" w:lineRule="auto"/>
        <w:ind w:left="789" w:leftChars="200" w:hanging="369" w:hangingChars="154"/>
        <w:rPr>
          <w:sz w:val="24"/>
        </w:rPr>
      </w:pPr>
      <w:r>
        <w:rPr>
          <w:rFonts w:hint="eastAsia"/>
          <w:sz w:val="24"/>
        </w:rPr>
        <w:t xml:space="preserve">发包人名称:      </w:t>
      </w:r>
      <w:r>
        <w:rPr>
          <w:sz w:val="24"/>
        </w:rPr>
        <w:t xml:space="preserve">  </w:t>
      </w:r>
      <w:r>
        <w:rPr>
          <w:rFonts w:hint="eastAsia"/>
          <w:sz w:val="24"/>
        </w:rPr>
        <w:t xml:space="preserve">（盖章） </w:t>
      </w:r>
      <w:r>
        <w:rPr>
          <w:sz w:val="24"/>
        </w:rPr>
        <w:t xml:space="preserve">   </w:t>
      </w:r>
      <w:r>
        <w:rPr>
          <w:rFonts w:hint="eastAsia"/>
          <w:sz w:val="24"/>
        </w:rPr>
        <w:t xml:space="preserve">        </w:t>
      </w:r>
      <w:r>
        <w:rPr>
          <w:sz w:val="24"/>
        </w:rPr>
        <w:t xml:space="preserve"> </w:t>
      </w:r>
      <w:r>
        <w:rPr>
          <w:rFonts w:hint="eastAsia"/>
          <w:sz w:val="24"/>
        </w:rPr>
        <w:t xml:space="preserve">  设计人名称： </w:t>
      </w:r>
      <w:r>
        <w:rPr>
          <w:sz w:val="24"/>
        </w:rPr>
        <w:t xml:space="preserve">        </w:t>
      </w:r>
      <w:r>
        <w:rPr>
          <w:rFonts w:hint="eastAsia"/>
          <w:sz w:val="24"/>
        </w:rPr>
        <w:t xml:space="preserve"> （盖章）</w:t>
      </w:r>
      <w:r>
        <w:rPr>
          <w:sz w:val="24"/>
        </w:rPr>
        <w:t xml:space="preserve">                                     </w:t>
      </w:r>
    </w:p>
    <w:p>
      <w:pPr>
        <w:spacing w:line="360" w:lineRule="auto"/>
        <w:ind w:left="789" w:leftChars="200" w:hanging="369" w:hangingChars="154"/>
        <w:rPr>
          <w:sz w:val="24"/>
        </w:rPr>
      </w:pPr>
      <w:r>
        <w:rPr>
          <w:rFonts w:hint="eastAsia"/>
          <w:sz w:val="24"/>
        </w:rPr>
        <w:t xml:space="preserve">委托代理人： </w:t>
      </w:r>
      <w:r>
        <w:rPr>
          <w:sz w:val="24"/>
        </w:rPr>
        <w:t xml:space="preserve">                             </w:t>
      </w:r>
      <w:r>
        <w:rPr>
          <w:rFonts w:hint="eastAsia"/>
          <w:sz w:val="24"/>
        </w:rPr>
        <w:t>委托代理人：</w:t>
      </w:r>
    </w:p>
    <w:p>
      <w:pPr>
        <w:spacing w:line="360" w:lineRule="auto"/>
        <w:ind w:left="789" w:leftChars="200" w:hanging="369" w:hangingChars="154"/>
        <w:rPr>
          <w:sz w:val="24"/>
        </w:rPr>
      </w:pPr>
      <w:r>
        <w:rPr>
          <w:rFonts w:hint="eastAsia"/>
          <w:sz w:val="24"/>
        </w:rPr>
        <w:t xml:space="preserve">电话： </w:t>
      </w:r>
      <w:r>
        <w:rPr>
          <w:sz w:val="24"/>
        </w:rPr>
        <w:t xml:space="preserve">                                   </w:t>
      </w:r>
      <w:r>
        <w:rPr>
          <w:rFonts w:hint="eastAsia"/>
          <w:sz w:val="24"/>
        </w:rPr>
        <w:t>电话：</w:t>
      </w:r>
    </w:p>
    <w:p>
      <w:pPr>
        <w:spacing w:line="360" w:lineRule="auto"/>
        <w:ind w:left="789" w:leftChars="200" w:hanging="369" w:hangingChars="154"/>
        <w:rPr>
          <w:sz w:val="24"/>
        </w:rPr>
      </w:pPr>
      <w:r>
        <w:rPr>
          <w:rFonts w:hint="eastAsia"/>
          <w:sz w:val="24"/>
        </w:rPr>
        <w:t>日期： 202</w:t>
      </w:r>
      <w:r>
        <w:rPr>
          <w:sz w:val="24"/>
        </w:rPr>
        <w:t>3</w:t>
      </w:r>
      <w:r>
        <w:rPr>
          <w:rFonts w:hint="eastAsia"/>
          <w:sz w:val="24"/>
        </w:rPr>
        <w:t xml:space="preserve">年 </w:t>
      </w:r>
      <w:r>
        <w:rPr>
          <w:sz w:val="24"/>
        </w:rPr>
        <w:t xml:space="preserve"> </w:t>
      </w:r>
      <w:r>
        <w:rPr>
          <w:rFonts w:hint="eastAsia"/>
          <w:sz w:val="24"/>
        </w:rPr>
        <w:t xml:space="preserve">月 </w:t>
      </w:r>
      <w:r>
        <w:rPr>
          <w:sz w:val="24"/>
        </w:rPr>
        <w:t xml:space="preserve"> </w:t>
      </w:r>
      <w:r>
        <w:rPr>
          <w:rFonts w:hint="eastAsia"/>
          <w:sz w:val="24"/>
        </w:rPr>
        <w:t xml:space="preserve">日 </w:t>
      </w:r>
      <w:r>
        <w:rPr>
          <w:sz w:val="24"/>
        </w:rPr>
        <w:t xml:space="preserve">                   </w:t>
      </w:r>
      <w:r>
        <w:rPr>
          <w:rFonts w:hint="eastAsia"/>
          <w:sz w:val="24"/>
        </w:rPr>
        <w:t>日期： 202</w:t>
      </w:r>
      <w:r>
        <w:rPr>
          <w:sz w:val="24"/>
        </w:rPr>
        <w:t>3</w:t>
      </w:r>
      <w:r>
        <w:rPr>
          <w:rFonts w:hint="eastAsia"/>
          <w:sz w:val="24"/>
        </w:rPr>
        <w:t xml:space="preserve">年  月 </w:t>
      </w:r>
      <w:r>
        <w:rPr>
          <w:sz w:val="24"/>
        </w:rPr>
        <w:t xml:space="preserve"> </w:t>
      </w:r>
      <w:r>
        <w:rPr>
          <w:rFonts w:hint="eastAsia"/>
          <w:sz w:val="24"/>
        </w:rPr>
        <w:t>日</w:t>
      </w:r>
    </w:p>
    <w:p>
      <w:pPr>
        <w:spacing w:line="360" w:lineRule="auto"/>
        <w:ind w:left="789" w:leftChars="200" w:hanging="369" w:hangingChars="154"/>
        <w:rPr>
          <w:sz w:val="24"/>
        </w:rPr>
      </w:pPr>
    </w:p>
    <w:p>
      <w:pPr>
        <w:spacing w:line="360" w:lineRule="auto"/>
        <w:ind w:left="789" w:leftChars="200" w:hanging="369" w:hangingChars="154"/>
        <w:rPr>
          <w:sz w:val="24"/>
        </w:rPr>
      </w:pPr>
    </w:p>
    <w:p>
      <w:pPr>
        <w:spacing w:line="540" w:lineRule="exact"/>
        <w:ind w:left="1"/>
        <w:rPr>
          <w:rFonts w:ascii="宋体" w:hAnsi="宋体"/>
          <w:sz w:val="28"/>
          <w:szCs w:val="28"/>
        </w:rPr>
      </w:pPr>
    </w:p>
    <w:p>
      <w:pPr>
        <w:spacing w:line="540" w:lineRule="exact"/>
        <w:ind w:left="1"/>
        <w:rPr>
          <w:rFonts w:ascii="宋体" w:hAnsi="宋体"/>
          <w:sz w:val="28"/>
          <w:szCs w:val="28"/>
        </w:rPr>
      </w:pPr>
    </w:p>
    <w:p>
      <w:pPr>
        <w:spacing w:line="540" w:lineRule="exact"/>
        <w:ind w:left="1"/>
        <w:rPr>
          <w:rFonts w:ascii="宋体" w:hAnsi="宋体"/>
          <w:sz w:val="28"/>
          <w:szCs w:val="28"/>
        </w:rPr>
      </w:pPr>
    </w:p>
    <w:p>
      <w:pPr>
        <w:spacing w:line="540" w:lineRule="exact"/>
        <w:ind w:left="1"/>
        <w:rPr>
          <w:rFonts w:ascii="宋体" w:hAnsi="宋体"/>
          <w:sz w:val="28"/>
          <w:szCs w:val="28"/>
        </w:rPr>
      </w:pPr>
    </w:p>
    <w:p>
      <w:pPr>
        <w:spacing w:line="540" w:lineRule="exact"/>
        <w:ind w:left="1"/>
        <w:rPr>
          <w:rFonts w:ascii="宋体" w:hAnsi="宋体"/>
          <w:sz w:val="28"/>
          <w:szCs w:val="28"/>
        </w:rPr>
      </w:pPr>
    </w:p>
    <w:p>
      <w:pPr>
        <w:widowControl/>
        <w:spacing w:line="500" w:lineRule="exact"/>
        <w:rPr>
          <w:rFonts w:ascii="宋体"/>
          <w:sz w:val="28"/>
          <w:szCs w:val="28"/>
        </w:rPr>
      </w:pPr>
    </w:p>
    <w:p>
      <w:pPr>
        <w:widowControl/>
        <w:spacing w:line="500" w:lineRule="exact"/>
        <w:jc w:val="center"/>
        <w:rPr>
          <w:rFonts w:ascii="宋体"/>
          <w:b/>
          <w:bCs/>
          <w:sz w:val="28"/>
          <w:szCs w:val="28"/>
        </w:rPr>
      </w:pPr>
      <w:r>
        <w:rPr>
          <w:rFonts w:hint="eastAsia" w:ascii="宋体"/>
          <w:b/>
          <w:bCs/>
          <w:sz w:val="28"/>
          <w:szCs w:val="28"/>
        </w:rPr>
        <w:t xml:space="preserve">第三章  </w:t>
      </w:r>
      <w:r>
        <w:rPr>
          <w:rFonts w:hint="eastAsia" w:ascii="宋体" w:hAnsi="宋体"/>
          <w:b/>
          <w:sz w:val="28"/>
          <w:szCs w:val="28"/>
        </w:rPr>
        <w:t>评标方法和标准</w:t>
      </w:r>
    </w:p>
    <w:p>
      <w:pPr>
        <w:spacing w:line="480" w:lineRule="exact"/>
        <w:rPr>
          <w:rFonts w:ascii="宋体" w:hAnsi="宋体"/>
          <w:b/>
          <w:sz w:val="28"/>
          <w:szCs w:val="28"/>
        </w:rPr>
      </w:pPr>
    </w:p>
    <w:p>
      <w:pPr>
        <w:spacing w:line="480" w:lineRule="exact"/>
        <w:ind w:left="180"/>
        <w:rPr>
          <w:rFonts w:ascii="宋体" w:hAnsi="宋体"/>
          <w:b/>
          <w:sz w:val="28"/>
          <w:szCs w:val="28"/>
        </w:rPr>
      </w:pPr>
      <w:r>
        <w:rPr>
          <w:rFonts w:hint="eastAsia" w:ascii="宋体" w:hAnsi="宋体"/>
          <w:b/>
          <w:sz w:val="28"/>
          <w:szCs w:val="28"/>
        </w:rPr>
        <w:t>一、评标定标原则</w:t>
      </w:r>
    </w:p>
    <w:p>
      <w:pPr>
        <w:widowControl/>
        <w:spacing w:line="440" w:lineRule="exact"/>
        <w:ind w:firstLine="560" w:firstLineChars="200"/>
        <w:jc w:val="left"/>
        <w:rPr>
          <w:rFonts w:ascii="宋体" w:hAnsi="宋体" w:cs="Arial"/>
          <w:kern w:val="0"/>
          <w:sz w:val="28"/>
          <w:szCs w:val="28"/>
        </w:rPr>
      </w:pPr>
      <w:r>
        <w:rPr>
          <w:rFonts w:hint="eastAsia" w:ascii="宋体" w:hAnsi="宋体" w:cs="Arial"/>
          <w:kern w:val="0"/>
          <w:sz w:val="28"/>
          <w:szCs w:val="28"/>
        </w:rPr>
        <w:t>根据《中华人民共和国招标投标法》及《河北省建设工程施工招标、评标、定标办法》的有关规定。坚持公开、公平、公正规范科学的原则，依法组织评标工作。维护招标工作的公正性、公平性和严肃性，特制订本评标办法。</w:t>
      </w:r>
    </w:p>
    <w:p>
      <w:pPr>
        <w:spacing w:line="480" w:lineRule="exact"/>
        <w:rPr>
          <w:rFonts w:ascii="宋体" w:hAnsi="宋体"/>
          <w:b/>
          <w:sz w:val="28"/>
          <w:szCs w:val="28"/>
        </w:rPr>
      </w:pPr>
      <w:r>
        <w:rPr>
          <w:rFonts w:hint="eastAsia" w:ascii="宋体" w:hAnsi="宋体"/>
          <w:b/>
          <w:sz w:val="28"/>
          <w:szCs w:val="28"/>
        </w:rPr>
        <w:t>二、评标组织</w:t>
      </w:r>
    </w:p>
    <w:p>
      <w:pPr>
        <w:spacing w:line="440" w:lineRule="exact"/>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开标时必须有公司招标办、纪委、及有关</w:t>
      </w:r>
      <w:r>
        <w:rPr>
          <w:rFonts w:hint="eastAsia" w:ascii="宋体" w:hAnsi="宋体"/>
          <w:color w:val="000000" w:themeColor="text1"/>
          <w:sz w:val="28"/>
          <w:szCs w:val="28"/>
          <w:lang w:val="en-US" w:eastAsia="zh-CN"/>
          <w14:textFill>
            <w14:solidFill>
              <w14:schemeClr w14:val="tx1"/>
            </w14:solidFill>
          </w14:textFill>
        </w:rPr>
        <w:t>项目申报部门</w:t>
      </w:r>
      <w:r>
        <w:rPr>
          <w:rFonts w:hint="eastAsia" w:ascii="宋体" w:hAnsi="宋体"/>
          <w:color w:val="000000" w:themeColor="text1"/>
          <w:sz w:val="28"/>
          <w:szCs w:val="28"/>
          <w14:textFill>
            <w14:solidFill>
              <w14:schemeClr w14:val="tx1"/>
            </w14:solidFill>
          </w14:textFill>
        </w:rPr>
        <w:t>人员参加，开标人数不少于</w:t>
      </w:r>
      <w:r>
        <w:rPr>
          <w:rFonts w:hint="eastAsia" w:ascii="宋体" w:hAnsi="宋体"/>
          <w:color w:val="000000" w:themeColor="text1"/>
          <w:sz w:val="28"/>
          <w:szCs w:val="28"/>
          <w:lang w:val="en-US" w:eastAsia="zh-CN"/>
          <w14:textFill>
            <w14:solidFill>
              <w14:schemeClr w14:val="tx1"/>
            </w14:solidFill>
          </w14:textFill>
        </w:rPr>
        <w:t>5</w:t>
      </w:r>
      <w:r>
        <w:rPr>
          <w:rFonts w:hint="eastAsia" w:ascii="宋体" w:hAnsi="宋体"/>
          <w:color w:val="000000" w:themeColor="text1"/>
          <w:sz w:val="28"/>
          <w:szCs w:val="28"/>
          <w14:textFill>
            <w14:solidFill>
              <w14:schemeClr w14:val="tx1"/>
            </w14:solidFill>
          </w14:textFill>
        </w:rPr>
        <w:t>人，由项目实施单位核定投标内容是否与招标内容、要求相符，相符后确定原则为</w:t>
      </w:r>
      <w:r>
        <w:rPr>
          <w:rFonts w:hint="eastAsia" w:ascii="宋体" w:hAnsi="宋体"/>
          <w:color w:val="000000" w:themeColor="text1"/>
          <w:sz w:val="28"/>
          <w:szCs w:val="28"/>
          <w:lang w:eastAsia="zh-CN"/>
          <w14:textFill>
            <w14:solidFill>
              <w14:schemeClr w14:val="tx1"/>
            </w14:solidFill>
          </w14:textFill>
        </w:rPr>
        <w:t>：投标数量在小于</w:t>
      </w:r>
      <w:r>
        <w:rPr>
          <w:rFonts w:hint="eastAsia" w:ascii="宋体" w:hAnsi="宋体"/>
          <w:color w:val="000000" w:themeColor="text1"/>
          <w:sz w:val="28"/>
          <w:szCs w:val="28"/>
          <w:lang w:val="en-US" w:eastAsia="zh-CN"/>
          <w14:textFill>
            <w14:solidFill>
              <w14:schemeClr w14:val="tx1"/>
            </w14:solidFill>
          </w14:textFill>
        </w:rPr>
        <w:t>5家单位时，合理低价</w:t>
      </w:r>
      <w:r>
        <w:rPr>
          <w:rFonts w:hint="eastAsia" w:ascii="宋体" w:hAnsi="宋体"/>
          <w:color w:val="000000" w:themeColor="text1"/>
          <w:sz w:val="28"/>
          <w:szCs w:val="28"/>
          <w14:textFill>
            <w14:solidFill>
              <w14:schemeClr w14:val="tx1"/>
            </w14:solidFill>
          </w14:textFill>
        </w:rPr>
        <w:t>的单位中标</w:t>
      </w:r>
      <w:r>
        <w:rPr>
          <w:rFonts w:hint="eastAsia" w:ascii="宋体" w:hAnsi="宋体"/>
          <w:color w:val="000000" w:themeColor="text1"/>
          <w:sz w:val="28"/>
          <w:szCs w:val="28"/>
          <w:lang w:eastAsia="zh-CN"/>
          <w14:textFill>
            <w14:solidFill>
              <w14:schemeClr w14:val="tx1"/>
            </w14:solidFill>
          </w14:textFill>
        </w:rPr>
        <w:t>；投标数量大于或等于</w:t>
      </w:r>
      <w:r>
        <w:rPr>
          <w:rFonts w:hint="eastAsia" w:ascii="宋体" w:hAnsi="宋体"/>
          <w:color w:val="000000" w:themeColor="text1"/>
          <w:sz w:val="28"/>
          <w:szCs w:val="28"/>
          <w:lang w:val="en-US" w:eastAsia="zh-CN"/>
          <w14:textFill>
            <w14:solidFill>
              <w14:schemeClr w14:val="tx1"/>
            </w14:solidFill>
          </w14:textFill>
        </w:rPr>
        <w:t>5家单位时，去掉最低价和最高价单位，由所有投标单位报价的次低价中标</w:t>
      </w:r>
      <w:r>
        <w:rPr>
          <w:rFonts w:hint="eastAsia" w:ascii="宋体" w:hAnsi="宋体"/>
          <w:color w:val="000000" w:themeColor="text1"/>
          <w:sz w:val="28"/>
          <w:szCs w:val="28"/>
          <w14:textFill>
            <w14:solidFill>
              <w14:schemeClr w14:val="tx1"/>
            </w14:solidFill>
          </w14:textFill>
        </w:rPr>
        <w:t>。</w:t>
      </w:r>
    </w:p>
    <w:p>
      <w:pPr>
        <w:spacing w:line="440" w:lineRule="exact"/>
        <w:rPr>
          <w:rFonts w:ascii="宋体" w:hAnsi="宋体"/>
          <w:color w:val="000000" w:themeColor="text1"/>
          <w:sz w:val="28"/>
          <w:szCs w:val="28"/>
          <w14:textFill>
            <w14:solidFill>
              <w14:schemeClr w14:val="tx1"/>
            </w14:solidFill>
          </w14:textFill>
        </w:rPr>
      </w:pPr>
    </w:p>
    <w:p>
      <w:pPr>
        <w:spacing w:line="440" w:lineRule="exact"/>
        <w:rPr>
          <w:rFonts w:ascii="宋体" w:hAnsi="宋体"/>
          <w:color w:val="000000" w:themeColor="text1"/>
          <w:sz w:val="28"/>
          <w:szCs w:val="28"/>
          <w14:textFill>
            <w14:solidFill>
              <w14:schemeClr w14:val="tx1"/>
            </w14:solidFill>
          </w14:textFill>
        </w:rPr>
      </w:pPr>
    </w:p>
    <w:p>
      <w:pPr>
        <w:spacing w:line="440" w:lineRule="exact"/>
        <w:rPr>
          <w:rFonts w:ascii="宋体" w:hAnsi="宋体"/>
          <w:color w:val="000000" w:themeColor="text1"/>
          <w:sz w:val="28"/>
          <w:szCs w:val="28"/>
          <w14:textFill>
            <w14:solidFill>
              <w14:schemeClr w14:val="tx1"/>
            </w14:solidFill>
          </w14:textFill>
        </w:rPr>
      </w:pPr>
    </w:p>
    <w:p>
      <w:pPr>
        <w:numPr>
          <w:ilvl w:val="0"/>
          <w:numId w:val="5"/>
        </w:numPr>
        <w:spacing w:line="440" w:lineRule="exact"/>
        <w:ind w:firstLine="3386" w:firstLineChars="1054"/>
        <w:jc w:val="left"/>
        <w:rPr>
          <w:rFonts w:ascii="宋体" w:hAnsi="宋体"/>
          <w:b/>
          <w:bCs/>
          <w:color w:val="000000" w:themeColor="text1"/>
          <w:sz w:val="32"/>
          <w:szCs w:val="32"/>
          <w14:textFill>
            <w14:solidFill>
              <w14:schemeClr w14:val="tx1"/>
            </w14:solidFill>
          </w14:textFill>
        </w:rPr>
      </w:pPr>
      <w:r>
        <w:rPr>
          <w:rFonts w:hint="eastAsia" w:ascii="宋体" w:hAnsi="宋体"/>
          <w:b/>
          <w:bCs/>
          <w:color w:val="000000" w:themeColor="text1"/>
          <w:sz w:val="32"/>
          <w:szCs w:val="32"/>
          <w14:textFill>
            <w14:solidFill>
              <w14:schemeClr w14:val="tx1"/>
            </w14:solidFill>
          </w14:textFill>
        </w:rPr>
        <w:t xml:space="preserve"> 工程量清单</w:t>
      </w:r>
    </w:p>
    <w:p>
      <w:pPr>
        <w:spacing w:line="440" w:lineRule="exact"/>
        <w:rPr>
          <w:rFonts w:ascii="宋体" w:hAnsi="宋体"/>
          <w:color w:val="000000" w:themeColor="text1"/>
          <w:sz w:val="32"/>
          <w:szCs w:val="32"/>
          <w14:textFill>
            <w14:solidFill>
              <w14:schemeClr w14:val="tx1"/>
            </w14:solidFill>
          </w14:textFill>
        </w:rPr>
      </w:pPr>
    </w:p>
    <w:tbl>
      <w:tblPr>
        <w:tblStyle w:val="30"/>
        <w:tblW w:w="10127" w:type="dxa"/>
        <w:tblInd w:w="93" w:type="dxa"/>
        <w:tblLayout w:type="autofit"/>
        <w:tblCellMar>
          <w:top w:w="0" w:type="dxa"/>
          <w:left w:w="108" w:type="dxa"/>
          <w:bottom w:w="0" w:type="dxa"/>
          <w:right w:w="108" w:type="dxa"/>
        </w:tblCellMar>
      </w:tblPr>
      <w:tblGrid>
        <w:gridCol w:w="667"/>
        <w:gridCol w:w="1786"/>
        <w:gridCol w:w="1786"/>
        <w:gridCol w:w="1219"/>
        <w:gridCol w:w="1623"/>
        <w:gridCol w:w="3046"/>
      </w:tblGrid>
      <w:tr>
        <w:tblPrEx>
          <w:tblCellMar>
            <w:top w:w="0" w:type="dxa"/>
            <w:left w:w="108" w:type="dxa"/>
            <w:bottom w:w="0" w:type="dxa"/>
            <w:right w:w="108" w:type="dxa"/>
          </w:tblCellMar>
        </w:tblPrEx>
        <w:trPr>
          <w:trHeight w:val="634" w:hRule="atLeast"/>
        </w:trPr>
        <w:tc>
          <w:tcPr>
            <w:tcW w:w="10127"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themeColor="text1"/>
                <w:sz w:val="36"/>
                <w:szCs w:val="36"/>
                <w14:textFill>
                  <w14:solidFill>
                    <w14:schemeClr w14:val="tx1"/>
                  </w14:solidFill>
                </w14:textFill>
              </w:rPr>
            </w:pPr>
            <w:r>
              <w:rPr>
                <w:rStyle w:val="33"/>
                <w:rFonts w:hint="eastAsia"/>
                <w:bCs/>
                <w:color w:val="000000" w:themeColor="text1"/>
                <w:sz w:val="28"/>
                <w:szCs w:val="28"/>
                <w14:textFill>
                  <w14:solidFill>
                    <w14:schemeClr w14:val="tx1"/>
                  </w14:solidFill>
                </w14:textFill>
              </w:rPr>
              <w:t>消防图纸设计项目</w:t>
            </w:r>
          </w:p>
        </w:tc>
      </w:tr>
      <w:tr>
        <w:tblPrEx>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面积（平方米）</w:t>
            </w:r>
          </w:p>
        </w:tc>
        <w:tc>
          <w:tcPr>
            <w:tcW w:w="11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单价（元）</w:t>
            </w: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总价（元）</w:t>
            </w:r>
          </w:p>
        </w:tc>
        <w:tc>
          <w:tcPr>
            <w:tcW w:w="2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备注</w:t>
            </w:r>
          </w:p>
        </w:tc>
      </w:tr>
      <w:tr>
        <w:tblPrEx>
          <w:tblCellMar>
            <w:top w:w="0" w:type="dxa"/>
            <w:left w:w="108" w:type="dxa"/>
            <w:bottom w:w="0" w:type="dxa"/>
            <w:right w:w="108" w:type="dxa"/>
          </w:tblCellMar>
        </w:tblPrEx>
        <w:trPr>
          <w:trHeight w:val="106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消防图纸设计费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000000" w:themeColor="text1"/>
                <w:sz w:val="22"/>
                <w:szCs w:val="22"/>
                <w:lang w:val="en-US" w:eastAsia="zh-CN"/>
                <w14:textFill>
                  <w14:solidFill>
                    <w14:schemeClr w14:val="tx1"/>
                  </w14:solidFill>
                </w14:textFill>
              </w:rPr>
            </w:pPr>
            <w:r>
              <w:rPr>
                <w:rFonts w:hint="eastAsia" w:ascii="宋体" w:hAnsi="宋体" w:cs="宋体"/>
                <w:color w:val="000000" w:themeColor="text1"/>
                <w:sz w:val="22"/>
                <w:szCs w:val="22"/>
                <w:lang w:val="en-US" w:eastAsia="zh-CN"/>
                <w14:textFill>
                  <w14:solidFill>
                    <w14:schemeClr w14:val="tx1"/>
                  </w14:solidFill>
                </w14:textFill>
              </w:rPr>
              <w:t>22000</w:t>
            </w:r>
          </w:p>
        </w:tc>
        <w:tc>
          <w:tcPr>
            <w:tcW w:w="11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p>
        </w:tc>
        <w:tc>
          <w:tcPr>
            <w:tcW w:w="29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sz w:val="22"/>
                <w:szCs w:val="22"/>
                <w14:textFill>
                  <w14:solidFill>
                    <w14:schemeClr w14:val="tx1"/>
                  </w14:solidFill>
                </w14:textFill>
              </w:rPr>
              <w:t>按照相关规范，设计消防自动报警、喷淋、消火栓、应急照明疏散系统、防排烟系统、防火门、防火卷帘</w:t>
            </w:r>
            <w:r>
              <w:rPr>
                <w:rFonts w:hint="eastAsia" w:ascii="宋体" w:hAnsi="宋体" w:cs="宋体"/>
                <w:color w:val="000000" w:themeColor="text1"/>
                <w:sz w:val="22"/>
                <w:szCs w:val="22"/>
                <w:lang w:eastAsia="zh-CN"/>
                <w14:textFill>
                  <w14:solidFill>
                    <w14:schemeClr w14:val="tx1"/>
                  </w14:solidFill>
                </w14:textFill>
              </w:rPr>
              <w:t>、</w:t>
            </w:r>
            <w:r>
              <w:rPr>
                <w:rFonts w:hint="eastAsia" w:ascii="宋体" w:hAnsi="宋体" w:cs="宋体"/>
                <w:color w:val="000000" w:themeColor="text1"/>
                <w:sz w:val="22"/>
                <w:szCs w:val="22"/>
                <w:lang w:val="en-US" w:eastAsia="zh-CN"/>
                <w14:textFill>
                  <w14:solidFill>
                    <w14:schemeClr w14:val="tx1"/>
                  </w14:solidFill>
                </w14:textFill>
              </w:rPr>
              <w:t>防火分区</w:t>
            </w:r>
            <w:r>
              <w:rPr>
                <w:rFonts w:hint="eastAsia" w:ascii="宋体" w:hAnsi="宋体" w:cs="宋体"/>
                <w:color w:val="000000" w:themeColor="text1"/>
                <w:sz w:val="22"/>
                <w:szCs w:val="22"/>
                <w14:textFill>
                  <w14:solidFill>
                    <w14:schemeClr w14:val="tx1"/>
                  </w14:solidFill>
                </w14:textFill>
              </w:rPr>
              <w:t>等，图纸通过消防救援大队审核通过。</w:t>
            </w:r>
          </w:p>
        </w:tc>
      </w:tr>
      <w:tr>
        <w:tblPrEx>
          <w:tblCellMar>
            <w:top w:w="0" w:type="dxa"/>
            <w:left w:w="108" w:type="dxa"/>
            <w:bottom w:w="0" w:type="dxa"/>
            <w:right w:w="108" w:type="dxa"/>
          </w:tblCellMar>
        </w:tblPrEx>
        <w:trPr>
          <w:trHeight w:val="8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总计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themeColor="text1"/>
                <w:sz w:val="22"/>
                <w:szCs w:val="22"/>
                <w14:textFill>
                  <w14:solidFill>
                    <w14:schemeClr w14:val="tx1"/>
                  </w14:solidFill>
                </w14:textFill>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themeColor="text1"/>
                <w:sz w:val="22"/>
                <w:szCs w:val="22"/>
                <w14:textFill>
                  <w14:solidFill>
                    <w14:schemeClr w14:val="tx1"/>
                  </w14:solidFill>
                </w14:textFill>
              </w:rPr>
            </w:pP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p>
        </w:tc>
        <w:tc>
          <w:tcPr>
            <w:tcW w:w="2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themeColor="text1"/>
                <w:sz w:val="22"/>
                <w:szCs w:val="22"/>
                <w14:textFill>
                  <w14:solidFill>
                    <w14:schemeClr w14:val="tx1"/>
                  </w14:solidFill>
                </w14:textFill>
              </w:rPr>
            </w:pPr>
          </w:p>
        </w:tc>
      </w:tr>
      <w:tr>
        <w:tblPrEx>
          <w:tblCellMar>
            <w:top w:w="0" w:type="dxa"/>
            <w:left w:w="108" w:type="dxa"/>
            <w:bottom w:w="0" w:type="dxa"/>
            <w:right w:w="108" w:type="dxa"/>
          </w:tblCellMar>
        </w:tblPrEx>
        <w:trPr>
          <w:trHeight w:val="600" w:hRule="atLeast"/>
        </w:trPr>
        <w:tc>
          <w:tcPr>
            <w:tcW w:w="0" w:type="auto"/>
            <w:gridSpan w:val="6"/>
            <w:tcBorders>
              <w:top w:val="nil"/>
              <w:left w:val="nil"/>
              <w:bottom w:val="nil"/>
              <w:right w:val="nil"/>
            </w:tcBorders>
            <w:shd w:val="clear" w:color="auto" w:fill="auto"/>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备注：此报价含增值税专用发票税金。增值税专用发票税率为（   ）%</w:t>
            </w:r>
          </w:p>
        </w:tc>
      </w:tr>
    </w:tbl>
    <w:p>
      <w:pPr>
        <w:spacing w:line="440" w:lineRule="exact"/>
        <w:rPr>
          <w:rFonts w:ascii="宋体" w:hAnsi="宋体"/>
          <w:sz w:val="32"/>
          <w:szCs w:val="32"/>
        </w:rPr>
      </w:pPr>
    </w:p>
    <w:p>
      <w:pPr>
        <w:pStyle w:val="2"/>
        <w:rPr>
          <w:rFonts w:ascii="宋体" w:hAnsi="宋体"/>
        </w:rPr>
      </w:pPr>
    </w:p>
    <w:p/>
    <w:p/>
    <w:p>
      <w:pPr>
        <w:pStyle w:val="2"/>
        <w:rPr>
          <w:rFonts w:hint="eastAsia"/>
        </w:rPr>
      </w:pPr>
    </w:p>
    <w:p>
      <w:pPr>
        <w:numPr>
          <w:ilvl w:val="0"/>
          <w:numId w:val="6"/>
        </w:numPr>
        <w:jc w:val="center"/>
        <w:rPr>
          <w:rFonts w:ascii="宋体" w:hAnsi="宋体"/>
          <w:b/>
          <w:sz w:val="32"/>
          <w:szCs w:val="32"/>
        </w:rPr>
      </w:pPr>
      <w:r>
        <w:rPr>
          <w:rFonts w:hint="eastAsia" w:ascii="宋体" w:hAnsi="宋体"/>
          <w:b/>
          <w:sz w:val="32"/>
          <w:szCs w:val="32"/>
        </w:rPr>
        <w:t xml:space="preserve"> 投标文件格式</w:t>
      </w:r>
    </w:p>
    <w:p>
      <w:pPr>
        <w:jc w:val="center"/>
        <w:rPr>
          <w:rFonts w:ascii="宋体" w:hAnsi="宋体"/>
          <w:b/>
          <w:sz w:val="32"/>
          <w:szCs w:val="32"/>
        </w:rPr>
      </w:pPr>
    </w:p>
    <w:p>
      <w:pPr>
        <w:jc w:val="center"/>
        <w:rPr>
          <w:rFonts w:ascii="宋体" w:hAnsi="宋体"/>
          <w:b/>
          <w:sz w:val="32"/>
          <w:szCs w:val="32"/>
        </w:rPr>
      </w:pPr>
    </w:p>
    <w:p>
      <w:pPr>
        <w:ind w:firstLine="3543" w:firstLineChars="1302"/>
        <w:rPr>
          <w:rFonts w:ascii="宋体" w:hAnsi="宋体"/>
          <w:b/>
          <w:bCs/>
          <w:w w:val="97"/>
          <w:sz w:val="28"/>
          <w:szCs w:val="28"/>
        </w:rPr>
      </w:pPr>
      <w:r>
        <w:rPr>
          <w:rFonts w:hint="eastAsia" w:ascii="宋体" w:hAnsi="宋体"/>
          <w:b/>
          <w:bCs/>
          <w:w w:val="97"/>
          <w:sz w:val="28"/>
          <w:szCs w:val="28"/>
        </w:rPr>
        <w:t>投  标  文  件</w:t>
      </w:r>
    </w:p>
    <w:p>
      <w:pPr>
        <w:ind w:firstLine="3543" w:firstLineChars="1302"/>
        <w:rPr>
          <w:rFonts w:ascii="宋体" w:hAnsi="宋体"/>
          <w:b/>
          <w:bCs/>
          <w:w w:val="97"/>
          <w:sz w:val="28"/>
          <w:szCs w:val="28"/>
        </w:rPr>
      </w:pPr>
    </w:p>
    <w:p>
      <w:pPr>
        <w:ind w:firstLine="560" w:firstLineChars="200"/>
        <w:jc w:val="left"/>
        <w:rPr>
          <w:rFonts w:ascii="宋体" w:hAnsi="宋体"/>
          <w:sz w:val="28"/>
          <w:szCs w:val="28"/>
          <w:u w:val="single"/>
        </w:rPr>
      </w:pPr>
      <w:r>
        <w:rPr>
          <w:rFonts w:hint="eastAsia" w:ascii="宋体" w:hAnsi="宋体"/>
          <w:sz w:val="28"/>
          <w:szCs w:val="28"/>
        </w:rPr>
        <w:t>项目编号：</w:t>
      </w:r>
    </w:p>
    <w:p>
      <w:pPr>
        <w:ind w:firstLine="560" w:firstLineChars="200"/>
        <w:jc w:val="left"/>
        <w:rPr>
          <w:rFonts w:ascii="宋体" w:hAnsi="宋体"/>
          <w:sz w:val="28"/>
          <w:szCs w:val="28"/>
          <w:u w:val="single"/>
        </w:rPr>
      </w:pPr>
    </w:p>
    <w:p>
      <w:pPr>
        <w:ind w:firstLine="560" w:firstLineChars="200"/>
        <w:jc w:val="left"/>
        <w:rPr>
          <w:sz w:val="28"/>
          <w:szCs w:val="28"/>
          <w:u w:val="single"/>
        </w:rPr>
      </w:pPr>
      <w:r>
        <w:rPr>
          <w:rFonts w:hint="eastAsia"/>
          <w:sz w:val="28"/>
          <w:szCs w:val="28"/>
        </w:rPr>
        <w:t>项目名称：</w:t>
      </w:r>
    </w:p>
    <w:p>
      <w:pPr>
        <w:ind w:firstLine="560" w:firstLineChars="200"/>
        <w:jc w:val="left"/>
        <w:rPr>
          <w:sz w:val="28"/>
          <w:szCs w:val="28"/>
          <w:u w:val="single"/>
        </w:rPr>
      </w:pPr>
    </w:p>
    <w:p>
      <w:pPr>
        <w:ind w:firstLine="560" w:firstLineChars="200"/>
        <w:jc w:val="left"/>
        <w:rPr>
          <w:sz w:val="28"/>
          <w:szCs w:val="28"/>
          <w:u w:val="single"/>
        </w:rPr>
      </w:pPr>
      <w:r>
        <w:rPr>
          <w:rFonts w:hint="eastAsia"/>
          <w:sz w:val="28"/>
          <w:szCs w:val="28"/>
        </w:rPr>
        <w:t>投标文件：</w:t>
      </w:r>
      <w:r>
        <w:rPr>
          <w:rFonts w:hint="eastAsia"/>
          <w:sz w:val="28"/>
          <w:szCs w:val="28"/>
          <w:u w:val="single"/>
        </w:rPr>
        <w:t>投标文件投标函部分</w:t>
      </w:r>
    </w:p>
    <w:p>
      <w:pPr>
        <w:ind w:firstLine="560" w:firstLineChars="200"/>
        <w:rPr>
          <w:sz w:val="28"/>
          <w:szCs w:val="28"/>
          <w:u w:val="single"/>
        </w:rPr>
      </w:pPr>
    </w:p>
    <w:p>
      <w:pPr>
        <w:ind w:firstLine="560" w:firstLineChars="200"/>
        <w:rPr>
          <w:sz w:val="28"/>
          <w:szCs w:val="28"/>
          <w:u w:val="single"/>
        </w:rPr>
      </w:pPr>
      <w:r>
        <w:rPr>
          <w:rFonts w:hint="eastAsia"/>
          <w:sz w:val="28"/>
          <w:szCs w:val="28"/>
        </w:rPr>
        <w:t>投标人：</w:t>
      </w:r>
      <w:r>
        <w:rPr>
          <w:rFonts w:hint="eastAsia"/>
          <w:sz w:val="28"/>
          <w:szCs w:val="28"/>
          <w:u w:val="single"/>
        </w:rPr>
        <w:t>（盖公章）</w:t>
      </w:r>
    </w:p>
    <w:p>
      <w:pPr>
        <w:ind w:firstLine="560" w:firstLineChars="200"/>
        <w:rPr>
          <w:sz w:val="28"/>
          <w:szCs w:val="28"/>
          <w:u w:val="single"/>
        </w:rPr>
      </w:pPr>
    </w:p>
    <w:p>
      <w:pPr>
        <w:ind w:firstLine="560" w:firstLineChars="200"/>
        <w:rPr>
          <w:sz w:val="28"/>
          <w:szCs w:val="28"/>
          <w:u w:val="single"/>
        </w:rPr>
      </w:pPr>
      <w:r>
        <w:rPr>
          <w:rFonts w:hint="eastAsia"/>
          <w:sz w:val="28"/>
          <w:szCs w:val="28"/>
        </w:rPr>
        <w:t>法定代表人或其委托代理人：</w:t>
      </w:r>
      <w:r>
        <w:rPr>
          <w:rFonts w:hint="eastAsia"/>
          <w:sz w:val="28"/>
          <w:szCs w:val="28"/>
          <w:u w:val="single"/>
        </w:rPr>
        <w:t>（签字或盖章）</w:t>
      </w:r>
    </w:p>
    <w:p>
      <w:pPr>
        <w:ind w:firstLine="1540" w:firstLineChars="550"/>
        <w:rPr>
          <w:sz w:val="28"/>
          <w:szCs w:val="28"/>
          <w:u w:val="single"/>
        </w:rPr>
      </w:pPr>
    </w:p>
    <w:p>
      <w:pPr>
        <w:ind w:right="1120" w:firstLine="560" w:firstLineChars="200"/>
        <w:rPr>
          <w:sz w:val="28"/>
          <w:szCs w:val="28"/>
        </w:rPr>
      </w:pPr>
      <w:r>
        <w:rPr>
          <w:rFonts w:hint="eastAsia"/>
          <w:sz w:val="28"/>
          <w:szCs w:val="28"/>
        </w:rPr>
        <w:t xml:space="preserve">日 期： </w:t>
      </w:r>
      <w:r>
        <w:rPr>
          <w:sz w:val="28"/>
          <w:szCs w:val="28"/>
        </w:rPr>
        <w:t xml:space="preserve"> </w:t>
      </w:r>
      <w:r>
        <w:rPr>
          <w:rFonts w:hint="eastAsia"/>
          <w:sz w:val="28"/>
          <w:szCs w:val="28"/>
        </w:rPr>
        <w:t xml:space="preserve">年 </w:t>
      </w:r>
      <w:r>
        <w:rPr>
          <w:sz w:val="28"/>
          <w:szCs w:val="28"/>
        </w:rPr>
        <w:t xml:space="preserve"> </w:t>
      </w:r>
      <w:r>
        <w:rPr>
          <w:rFonts w:hint="eastAsia"/>
          <w:sz w:val="28"/>
          <w:szCs w:val="28"/>
        </w:rPr>
        <w:t xml:space="preserve">月 </w:t>
      </w:r>
      <w:r>
        <w:rPr>
          <w:sz w:val="28"/>
          <w:szCs w:val="28"/>
        </w:rPr>
        <w:t xml:space="preserve"> </w:t>
      </w:r>
      <w:r>
        <w:rPr>
          <w:rFonts w:hint="eastAsia"/>
          <w:sz w:val="28"/>
          <w:szCs w:val="28"/>
        </w:rPr>
        <w:t>日</w:t>
      </w:r>
    </w:p>
    <w:p>
      <w:pPr>
        <w:jc w:val="center"/>
        <w:rPr>
          <w:sz w:val="28"/>
          <w:szCs w:val="28"/>
        </w:rPr>
      </w:pPr>
    </w:p>
    <w:p>
      <w:pPr>
        <w:jc w:val="center"/>
        <w:rPr>
          <w:sz w:val="28"/>
          <w:szCs w:val="28"/>
        </w:rPr>
      </w:pPr>
    </w:p>
    <w:p>
      <w:pPr>
        <w:jc w:val="center"/>
        <w:rPr>
          <w:rFonts w:ascii="宋体" w:hAnsi="宋体" w:cs="宋体"/>
          <w:bCs/>
          <w:sz w:val="24"/>
        </w:rPr>
      </w:pPr>
    </w:p>
    <w:p>
      <w:pPr>
        <w:pStyle w:val="2"/>
      </w:pPr>
    </w:p>
    <w:p>
      <w:pPr>
        <w:jc w:val="center"/>
        <w:rPr>
          <w:rFonts w:ascii="宋体" w:hAnsi="宋体" w:cs="宋体"/>
          <w:bCs/>
          <w:sz w:val="24"/>
        </w:rPr>
      </w:pPr>
    </w:p>
    <w:p>
      <w:pPr>
        <w:rPr>
          <w:rFonts w:hint="eastAsia" w:ascii="宋体" w:hAnsi="宋体" w:cs="宋体"/>
          <w:bCs/>
          <w:sz w:val="24"/>
        </w:rPr>
      </w:pPr>
    </w:p>
    <w:p>
      <w:pPr>
        <w:numPr>
          <w:ilvl w:val="0"/>
          <w:numId w:val="7"/>
        </w:numPr>
        <w:spacing w:line="800" w:lineRule="exact"/>
        <w:jc w:val="center"/>
        <w:rPr>
          <w:rFonts w:ascii="宋体"/>
          <w:b/>
          <w:bCs/>
          <w:sz w:val="44"/>
          <w:szCs w:val="44"/>
        </w:rPr>
      </w:pPr>
      <w:r>
        <w:rPr>
          <w:rFonts w:hint="eastAsia" w:ascii="宋体"/>
          <w:b/>
          <w:bCs/>
          <w:sz w:val="44"/>
          <w:szCs w:val="44"/>
        </w:rPr>
        <w:t>法定代表人身份证明书</w:t>
      </w:r>
    </w:p>
    <w:p>
      <w:pPr>
        <w:spacing w:line="800" w:lineRule="exact"/>
        <w:ind w:firstLine="560" w:firstLineChars="200"/>
        <w:jc w:val="left"/>
        <w:rPr>
          <w:rFonts w:ascii="宋体" w:hAnsi="宋体" w:cs="宋体"/>
          <w:sz w:val="28"/>
          <w:u w:val="single"/>
        </w:rPr>
      </w:pPr>
      <w:r>
        <w:rPr>
          <w:rFonts w:hint="eastAsia" w:ascii="宋体" w:hAnsi="宋体" w:cs="宋体"/>
          <w:sz w:val="28"/>
        </w:rPr>
        <w:t>单位名称：</w:t>
      </w:r>
    </w:p>
    <w:p>
      <w:pPr>
        <w:spacing w:line="800" w:lineRule="exact"/>
        <w:ind w:firstLine="560" w:firstLineChars="200"/>
        <w:jc w:val="left"/>
        <w:rPr>
          <w:rFonts w:ascii="宋体" w:hAnsi="宋体" w:cs="宋体"/>
          <w:sz w:val="28"/>
          <w:u w:val="single"/>
        </w:rPr>
      </w:pPr>
      <w:r>
        <w:rPr>
          <w:rFonts w:hint="eastAsia" w:ascii="宋体" w:hAnsi="宋体" w:cs="宋体"/>
          <w:sz w:val="28"/>
        </w:rPr>
        <w:t>单位性质：</w:t>
      </w:r>
    </w:p>
    <w:p>
      <w:pPr>
        <w:spacing w:line="800" w:lineRule="exact"/>
        <w:ind w:firstLine="560" w:firstLineChars="200"/>
        <w:jc w:val="left"/>
        <w:rPr>
          <w:rFonts w:ascii="宋体" w:hAnsi="宋体" w:cs="宋体"/>
          <w:sz w:val="28"/>
          <w:u w:val="single"/>
        </w:rPr>
      </w:pPr>
      <w:r>
        <w:rPr>
          <w:rFonts w:hint="eastAsia" w:ascii="宋体" w:hAnsi="宋体" w:cs="宋体"/>
          <w:sz w:val="28"/>
        </w:rPr>
        <w:t>地址:</w:t>
      </w:r>
    </w:p>
    <w:p>
      <w:pPr>
        <w:spacing w:line="800" w:lineRule="exact"/>
        <w:ind w:firstLine="560" w:firstLineChars="200"/>
        <w:jc w:val="left"/>
        <w:rPr>
          <w:rFonts w:ascii="宋体" w:hAnsi="宋体" w:cs="宋体"/>
          <w:sz w:val="28"/>
        </w:rPr>
      </w:pPr>
      <w:r>
        <w:rPr>
          <w:rFonts w:hint="eastAsia" w:ascii="宋体" w:hAnsi="宋体" w:cs="宋体"/>
          <w:sz w:val="28"/>
        </w:rPr>
        <w:t>成立时间：</w:t>
      </w:r>
      <w:r>
        <w:rPr>
          <w:rFonts w:hint="eastAsia" w:ascii="宋体" w:hAnsi="宋体" w:cs="宋体"/>
          <w:sz w:val="28"/>
          <w:szCs w:val="28"/>
        </w:rPr>
        <w:t>年月日</w:t>
      </w:r>
    </w:p>
    <w:p>
      <w:pPr>
        <w:spacing w:line="800" w:lineRule="exact"/>
        <w:ind w:firstLine="560" w:firstLineChars="200"/>
        <w:jc w:val="left"/>
        <w:rPr>
          <w:rFonts w:ascii="宋体" w:hAnsi="宋体" w:cs="宋体"/>
          <w:sz w:val="28"/>
          <w:u w:val="single"/>
        </w:rPr>
      </w:pPr>
      <w:r>
        <w:rPr>
          <w:rFonts w:hint="eastAsia" w:ascii="宋体" w:hAnsi="宋体" w:cs="宋体"/>
          <w:sz w:val="28"/>
        </w:rPr>
        <w:t>经营期限：</w:t>
      </w:r>
    </w:p>
    <w:p>
      <w:pPr>
        <w:spacing w:line="800" w:lineRule="exact"/>
        <w:ind w:firstLine="560" w:firstLineChars="200"/>
        <w:jc w:val="left"/>
        <w:rPr>
          <w:rFonts w:ascii="宋体" w:hAnsi="宋体" w:cs="宋体"/>
          <w:sz w:val="28"/>
        </w:rPr>
      </w:pPr>
      <w:r>
        <w:rPr>
          <w:rFonts w:hint="eastAsia" w:ascii="宋体" w:hAnsi="宋体" w:cs="宋体"/>
          <w:sz w:val="28"/>
        </w:rPr>
        <w:t>姓名： 性别:   职务：</w:t>
      </w:r>
    </w:p>
    <w:p>
      <w:pPr>
        <w:spacing w:line="800" w:lineRule="exact"/>
        <w:ind w:firstLine="560" w:firstLineChars="200"/>
        <w:jc w:val="left"/>
        <w:rPr>
          <w:rFonts w:ascii="宋体" w:hAnsi="宋体" w:cs="宋体"/>
          <w:sz w:val="28"/>
        </w:rPr>
      </w:pPr>
      <w:r>
        <w:rPr>
          <w:rFonts w:hint="eastAsia" w:ascii="宋体" w:hAnsi="宋体" w:cs="宋体"/>
          <w:sz w:val="28"/>
        </w:rPr>
        <w:t>系的法定代表人。</w:t>
      </w:r>
    </w:p>
    <w:p>
      <w:pPr>
        <w:spacing w:line="800" w:lineRule="exact"/>
        <w:ind w:firstLine="280" w:firstLineChars="100"/>
        <w:jc w:val="left"/>
        <w:rPr>
          <w:rFonts w:ascii="宋体" w:hAnsi="宋体" w:cs="宋体"/>
          <w:sz w:val="28"/>
        </w:rPr>
      </w:pPr>
      <w:r>
        <w:rPr>
          <w:rFonts w:hint="eastAsia" w:ascii="宋体" w:hAnsi="宋体" w:cs="宋体"/>
          <w:sz w:val="28"/>
        </w:rPr>
        <w:t>特此证明。</w:t>
      </w:r>
    </w:p>
    <w:p>
      <w:pPr>
        <w:spacing w:line="800" w:lineRule="exact"/>
        <w:ind w:firstLine="560" w:firstLineChars="200"/>
        <w:jc w:val="left"/>
        <w:rPr>
          <w:rFonts w:ascii="宋体" w:hAnsi="宋体" w:cs="宋体"/>
          <w:sz w:val="28"/>
        </w:rPr>
      </w:pPr>
      <w:r>
        <w:rPr>
          <w:rFonts w:hint="eastAsia" w:ascii="宋体" w:hAnsi="宋体" w:cs="宋体"/>
          <w:sz w:val="28"/>
        </w:rPr>
        <w:t xml:space="preserve">投标单位： </w:t>
      </w:r>
      <w:r>
        <w:rPr>
          <w:rFonts w:hint="eastAsia" w:ascii="宋体" w:hAnsi="宋体" w:cs="宋体"/>
          <w:sz w:val="28"/>
          <w:u w:val="single"/>
        </w:rPr>
        <w:t>　                　</w:t>
      </w:r>
      <w:r>
        <w:rPr>
          <w:rFonts w:hint="eastAsia" w:ascii="宋体" w:hAnsi="宋体" w:cs="宋体"/>
          <w:sz w:val="28"/>
        </w:rPr>
        <w:t>（盖章）</w:t>
      </w:r>
    </w:p>
    <w:p>
      <w:pPr>
        <w:spacing w:line="800" w:lineRule="exact"/>
        <w:ind w:firstLine="560" w:firstLineChars="200"/>
        <w:jc w:val="left"/>
        <w:outlineLvl w:val="0"/>
        <w:rPr>
          <w:rFonts w:ascii="宋体" w:hAnsi="宋体" w:cs="宋体"/>
          <w:sz w:val="28"/>
        </w:rPr>
      </w:pPr>
      <w:r>
        <w:rPr>
          <w:rFonts w:hint="eastAsia" w:ascii="宋体" w:hAnsi="宋体" w:cs="宋体"/>
          <w:sz w:val="28"/>
        </w:rPr>
        <w:t xml:space="preserve">日 期：年 </w:t>
      </w:r>
      <w:r>
        <w:rPr>
          <w:rFonts w:ascii="宋体" w:hAnsi="宋体" w:cs="宋体"/>
          <w:sz w:val="28"/>
        </w:rPr>
        <w:t xml:space="preserve"> </w:t>
      </w:r>
      <w:r>
        <w:rPr>
          <w:rFonts w:hint="eastAsia" w:ascii="宋体" w:hAnsi="宋体" w:cs="宋体"/>
          <w:sz w:val="28"/>
        </w:rPr>
        <w:t xml:space="preserve">月 </w:t>
      </w:r>
      <w:r>
        <w:rPr>
          <w:rFonts w:ascii="宋体" w:hAnsi="宋体" w:cs="宋体"/>
          <w:sz w:val="28"/>
        </w:rPr>
        <w:t xml:space="preserve"> </w:t>
      </w:r>
      <w:r>
        <w:rPr>
          <w:rFonts w:hint="eastAsia" w:ascii="宋体" w:hAnsi="宋体" w:cs="宋体"/>
          <w:sz w:val="28"/>
        </w:rPr>
        <w:t>日</w:t>
      </w:r>
    </w:p>
    <w:p>
      <w:pPr>
        <w:spacing w:line="800" w:lineRule="exact"/>
        <w:ind w:firstLine="560" w:firstLineChars="200"/>
        <w:jc w:val="left"/>
        <w:rPr>
          <w:rFonts w:ascii="宋体"/>
          <w:sz w:val="28"/>
        </w:rPr>
      </w:pPr>
    </w:p>
    <w:p>
      <w:pPr>
        <w:spacing w:line="800" w:lineRule="exact"/>
        <w:jc w:val="left"/>
        <w:rPr>
          <w:rFonts w:ascii="宋体"/>
          <w:sz w:val="28"/>
        </w:rPr>
      </w:pPr>
    </w:p>
    <w:p>
      <w:pPr>
        <w:spacing w:line="800" w:lineRule="exact"/>
        <w:rPr>
          <w:rFonts w:ascii="宋体"/>
          <w:sz w:val="28"/>
        </w:rPr>
      </w:pPr>
    </w:p>
    <w:p>
      <w:pPr>
        <w:spacing w:line="800" w:lineRule="exact"/>
        <w:rPr>
          <w:rFonts w:ascii="宋体"/>
          <w:sz w:val="28"/>
        </w:rPr>
      </w:pPr>
    </w:p>
    <w:p>
      <w:pPr>
        <w:spacing w:line="800" w:lineRule="exact"/>
        <w:rPr>
          <w:rFonts w:ascii="宋体"/>
          <w:sz w:val="28"/>
        </w:rPr>
      </w:pPr>
    </w:p>
    <w:p>
      <w:pPr>
        <w:spacing w:line="800" w:lineRule="exact"/>
        <w:rPr>
          <w:rFonts w:hint="eastAsia" w:ascii="宋体"/>
          <w:sz w:val="28"/>
        </w:rPr>
      </w:pPr>
    </w:p>
    <w:p>
      <w:pPr>
        <w:spacing w:line="800" w:lineRule="exact"/>
        <w:jc w:val="center"/>
        <w:rPr>
          <w:rFonts w:ascii="宋体"/>
          <w:b/>
          <w:sz w:val="44"/>
        </w:rPr>
      </w:pPr>
      <w:r>
        <w:rPr>
          <w:rFonts w:hint="eastAsia" w:ascii="宋体"/>
          <w:b/>
          <w:sz w:val="44"/>
        </w:rPr>
        <w:t>二、授 权 委 托 书</w:t>
      </w:r>
    </w:p>
    <w:p>
      <w:pPr>
        <w:spacing w:line="800" w:lineRule="exact"/>
        <w:jc w:val="center"/>
        <w:rPr>
          <w:rFonts w:ascii="宋体"/>
          <w:b/>
          <w:sz w:val="24"/>
        </w:rPr>
      </w:pPr>
    </w:p>
    <w:p>
      <w:pPr>
        <w:spacing w:line="800" w:lineRule="exact"/>
        <w:ind w:firstLine="480" w:firstLineChars="200"/>
        <w:rPr>
          <w:rFonts w:ascii="宋体"/>
          <w:sz w:val="24"/>
        </w:rPr>
      </w:pPr>
      <w:r>
        <w:rPr>
          <w:rFonts w:hint="eastAsia" w:ascii="宋体"/>
          <w:sz w:val="24"/>
        </w:rPr>
        <w:t>本授权委托书声明：我（姓名）系的法定代表人，现授权委托的为我公司代理人，以本公司的名义参加的工程的投标活动。代理人在开标、评标、合同谈判、签署合同协议和处理与本工程有关的一切事务，我均予以承认。</w:t>
      </w:r>
    </w:p>
    <w:p>
      <w:pPr>
        <w:spacing w:line="800" w:lineRule="exact"/>
        <w:rPr>
          <w:rFonts w:ascii="宋体"/>
          <w:sz w:val="24"/>
        </w:rPr>
      </w:pPr>
      <w:r>
        <w:rPr>
          <w:rFonts w:hint="eastAsia" w:ascii="宋体"/>
          <w:sz w:val="24"/>
        </w:rPr>
        <w:t>代理人无转委权。特此委托。</w:t>
      </w:r>
    </w:p>
    <w:p>
      <w:pPr>
        <w:spacing w:line="800" w:lineRule="exact"/>
        <w:ind w:firstLine="525"/>
        <w:rPr>
          <w:rFonts w:ascii="宋体"/>
          <w:sz w:val="24"/>
        </w:rPr>
      </w:pPr>
    </w:p>
    <w:p>
      <w:pPr>
        <w:spacing w:line="360" w:lineRule="exact"/>
        <w:ind w:firstLine="960" w:firstLineChars="400"/>
        <w:rPr>
          <w:rFonts w:ascii="宋体" w:hAnsi="宋体" w:cs="宋体"/>
          <w:sz w:val="24"/>
          <w:u w:val="single"/>
        </w:rPr>
      </w:pPr>
      <w:r>
        <w:rPr>
          <w:rFonts w:hint="eastAsia" w:ascii="宋体" w:hAnsi="宋体" w:cs="宋体"/>
          <w:color w:val="000000"/>
          <w:sz w:val="24"/>
        </w:rPr>
        <w:t>代理人：  性别 ：年龄：</w:t>
      </w:r>
    </w:p>
    <w:p>
      <w:pPr>
        <w:spacing w:line="360" w:lineRule="exact"/>
        <w:ind w:firstLine="960" w:firstLineChars="400"/>
        <w:rPr>
          <w:rFonts w:ascii="宋体" w:hAnsi="宋体" w:cs="宋体"/>
          <w:sz w:val="24"/>
        </w:rPr>
      </w:pPr>
    </w:p>
    <w:p>
      <w:pPr>
        <w:spacing w:line="360" w:lineRule="exact"/>
        <w:ind w:firstLine="960" w:firstLineChars="400"/>
        <w:rPr>
          <w:rFonts w:ascii="宋体" w:hAnsi="宋体" w:cs="宋体"/>
          <w:sz w:val="24"/>
        </w:rPr>
      </w:pPr>
    </w:p>
    <w:p>
      <w:pPr>
        <w:spacing w:line="360" w:lineRule="exact"/>
        <w:ind w:firstLine="960" w:firstLineChars="400"/>
        <w:rPr>
          <w:rFonts w:ascii="宋体" w:hAnsi="宋体" w:cs="宋体"/>
          <w:color w:val="000000"/>
          <w:sz w:val="24"/>
          <w:u w:val="single"/>
        </w:rPr>
      </w:pPr>
      <w:r>
        <w:rPr>
          <w:rFonts w:hint="eastAsia" w:ascii="宋体" w:hAnsi="宋体" w:cs="宋体"/>
          <w:sz w:val="24"/>
        </w:rPr>
        <w:t>身份证号码：</w:t>
      </w:r>
      <w:r>
        <w:rPr>
          <w:rFonts w:hint="eastAsia" w:ascii="宋体" w:hAnsi="宋体" w:cs="宋体"/>
          <w:color w:val="000000"/>
          <w:sz w:val="24"/>
        </w:rPr>
        <w:t>职务：</w:t>
      </w:r>
    </w:p>
    <w:p>
      <w:pPr>
        <w:spacing w:line="360" w:lineRule="exact"/>
        <w:ind w:left="2699"/>
        <w:rPr>
          <w:rFonts w:ascii="宋体" w:hAnsi="宋体" w:cs="宋体"/>
          <w:color w:val="000000"/>
          <w:sz w:val="24"/>
        </w:rPr>
      </w:pPr>
    </w:p>
    <w:p>
      <w:pPr>
        <w:spacing w:line="360" w:lineRule="exact"/>
        <w:ind w:left="960"/>
        <w:rPr>
          <w:rFonts w:ascii="宋体" w:hAnsi="宋体" w:cs="宋体"/>
          <w:color w:val="000000"/>
          <w:sz w:val="24"/>
        </w:rPr>
      </w:pPr>
    </w:p>
    <w:p>
      <w:pPr>
        <w:spacing w:line="360" w:lineRule="exact"/>
        <w:ind w:left="960"/>
        <w:rPr>
          <w:rFonts w:ascii="宋体" w:hAnsi="宋体" w:cs="宋体"/>
          <w:color w:val="000000"/>
          <w:sz w:val="24"/>
        </w:rPr>
      </w:pPr>
      <w:r>
        <w:rPr>
          <w:rFonts w:hint="eastAsia" w:ascii="宋体" w:hAnsi="宋体" w:cs="宋体"/>
          <w:color w:val="000000"/>
          <w:sz w:val="24"/>
        </w:rPr>
        <w:t>投标人：</w:t>
      </w:r>
      <w:r>
        <w:rPr>
          <w:rFonts w:hint="eastAsia" w:ascii="宋体" w:hAnsi="宋体" w:cs="宋体"/>
          <w:color w:val="000000"/>
          <w:sz w:val="24"/>
          <w:u w:val="single"/>
        </w:rPr>
        <w:t xml:space="preserve">    </w:t>
      </w:r>
      <w:r>
        <w:rPr>
          <w:rFonts w:ascii="宋体" w:hAnsi="宋体" w:cs="宋体"/>
          <w:color w:val="000000"/>
          <w:sz w:val="24"/>
          <w:u w:val="single"/>
        </w:rPr>
        <w:t xml:space="preserve">                    </w:t>
      </w:r>
      <w:r>
        <w:rPr>
          <w:rFonts w:ascii="宋体" w:hAnsi="宋体" w:cs="宋体"/>
          <w:color w:val="000000"/>
          <w:sz w:val="24"/>
        </w:rPr>
        <w:t xml:space="preserve"> </w:t>
      </w:r>
      <w:r>
        <w:rPr>
          <w:rFonts w:hint="eastAsia" w:ascii="宋体" w:hAnsi="宋体" w:cs="宋体"/>
          <w:color w:val="000000"/>
          <w:sz w:val="24"/>
        </w:rPr>
        <w:t>（盖章）</w:t>
      </w:r>
    </w:p>
    <w:p>
      <w:pPr>
        <w:spacing w:line="360" w:lineRule="exact"/>
        <w:ind w:left="960"/>
        <w:rPr>
          <w:rFonts w:ascii="宋体" w:hAnsi="宋体" w:cs="宋体"/>
          <w:color w:val="000000"/>
          <w:sz w:val="24"/>
        </w:rPr>
      </w:pPr>
    </w:p>
    <w:p>
      <w:pPr>
        <w:spacing w:line="360" w:lineRule="exact"/>
        <w:ind w:left="960"/>
        <w:rPr>
          <w:rFonts w:ascii="宋体" w:hAnsi="宋体" w:cs="宋体"/>
          <w:color w:val="000000"/>
          <w:sz w:val="24"/>
        </w:rPr>
      </w:pPr>
    </w:p>
    <w:p>
      <w:pPr>
        <w:spacing w:line="360" w:lineRule="exact"/>
        <w:ind w:left="960"/>
        <w:rPr>
          <w:rFonts w:ascii="宋体" w:hAnsi="宋体" w:cs="宋体"/>
          <w:color w:val="000000"/>
          <w:sz w:val="24"/>
        </w:rPr>
      </w:pPr>
      <w:r>
        <w:rPr>
          <w:rFonts w:hint="eastAsia" w:ascii="宋体" w:hAnsi="宋体" w:cs="宋体"/>
          <w:color w:val="000000"/>
          <w:sz w:val="24"/>
        </w:rPr>
        <w:t>法定代表人</w:t>
      </w:r>
      <w:r>
        <w:rPr>
          <w:rFonts w:hint="eastAsia" w:ascii="宋体"/>
          <w:sz w:val="24"/>
        </w:rPr>
        <w:t>：</w:t>
      </w:r>
      <w:r>
        <w:rPr>
          <w:rFonts w:hint="eastAsia" w:ascii="宋体" w:hAnsi="宋体" w:cs="宋体"/>
          <w:color w:val="000000"/>
          <w:sz w:val="24"/>
          <w:u w:val="single"/>
        </w:rPr>
        <w:t xml:space="preserve"> </w:t>
      </w:r>
      <w:r>
        <w:rPr>
          <w:rFonts w:ascii="宋体" w:hAnsi="宋体" w:cs="宋体"/>
          <w:color w:val="000000"/>
          <w:sz w:val="24"/>
          <w:u w:val="single"/>
        </w:rPr>
        <w:t xml:space="preserve">        </w:t>
      </w:r>
      <w:r>
        <w:rPr>
          <w:rFonts w:hint="eastAsia" w:ascii="宋体" w:hAnsi="宋体" w:cs="宋体"/>
          <w:color w:val="000000"/>
          <w:sz w:val="24"/>
        </w:rPr>
        <w:t>（签字或盖章）</w:t>
      </w:r>
    </w:p>
    <w:p>
      <w:pPr>
        <w:spacing w:line="800" w:lineRule="exact"/>
        <w:ind w:firstLine="525"/>
        <w:rPr>
          <w:rFonts w:ascii="宋体"/>
          <w:sz w:val="24"/>
        </w:rPr>
      </w:pPr>
    </w:p>
    <w:p>
      <w:pPr>
        <w:spacing w:line="800" w:lineRule="exact"/>
        <w:ind w:firstLine="525"/>
        <w:rPr>
          <w:rFonts w:ascii="宋体"/>
          <w:b/>
          <w:sz w:val="44"/>
        </w:rPr>
      </w:pPr>
      <w:r>
        <w:rPr>
          <w:rFonts w:hint="eastAsia" w:ascii="宋体"/>
          <w:sz w:val="24"/>
        </w:rPr>
        <w:t xml:space="preserve">授权委托日期：年 </w:t>
      </w:r>
      <w:r>
        <w:rPr>
          <w:rFonts w:ascii="宋体"/>
          <w:sz w:val="24"/>
        </w:rPr>
        <w:t xml:space="preserve"> </w:t>
      </w:r>
      <w:r>
        <w:rPr>
          <w:rFonts w:hint="eastAsia" w:ascii="宋体"/>
          <w:sz w:val="24"/>
        </w:rPr>
        <w:t>月 日</w:t>
      </w:r>
    </w:p>
    <w:p>
      <w:pPr>
        <w:spacing w:line="500" w:lineRule="exact"/>
        <w:rPr>
          <w:rFonts w:ascii="宋体"/>
          <w:b/>
          <w:sz w:val="44"/>
        </w:rPr>
      </w:pPr>
    </w:p>
    <w:p>
      <w:pPr>
        <w:spacing w:line="500" w:lineRule="exact"/>
        <w:ind w:firstLine="525"/>
        <w:jc w:val="center"/>
        <w:rPr>
          <w:rFonts w:ascii="宋体"/>
          <w:b/>
          <w:sz w:val="44"/>
        </w:rPr>
      </w:pPr>
      <w:r>
        <w:rPr>
          <w:rFonts w:hint="eastAsia" w:ascii="宋体"/>
          <w:b/>
          <w:sz w:val="44"/>
        </w:rPr>
        <w:t>三、投标函</w:t>
      </w:r>
    </w:p>
    <w:p>
      <w:pPr>
        <w:spacing w:line="420" w:lineRule="exact"/>
        <w:rPr>
          <w:rFonts w:ascii="宋体"/>
          <w:sz w:val="24"/>
        </w:rPr>
      </w:pPr>
      <w:r>
        <w:rPr>
          <w:rFonts w:hint="eastAsia" w:ascii="宋体"/>
          <w:sz w:val="24"/>
        </w:rPr>
        <w:t>建设单位：</w:t>
      </w:r>
    </w:p>
    <w:p>
      <w:pPr>
        <w:spacing w:line="420" w:lineRule="exact"/>
        <w:ind w:left="420"/>
        <w:rPr>
          <w:rFonts w:ascii="宋体"/>
          <w:sz w:val="24"/>
        </w:rPr>
      </w:pPr>
      <w:r>
        <w:rPr>
          <w:rFonts w:hint="eastAsia" w:ascii="宋体"/>
          <w:sz w:val="24"/>
        </w:rPr>
        <w:t>1、根据已收到的招标编号为</w:t>
      </w:r>
      <w:r>
        <w:rPr>
          <w:rFonts w:hint="eastAsia" w:ascii="宋体"/>
          <w:sz w:val="24"/>
          <w:u w:val="single"/>
        </w:rPr>
        <w:t xml:space="preserve">               　</w:t>
      </w:r>
      <w:r>
        <w:rPr>
          <w:rFonts w:hint="eastAsia" w:ascii="宋体"/>
          <w:sz w:val="24"/>
        </w:rPr>
        <w:t>的</w:t>
      </w:r>
      <w:r>
        <w:rPr>
          <w:rFonts w:hint="eastAsia" w:ascii="宋体"/>
          <w:sz w:val="24"/>
          <w:u w:val="single"/>
        </w:rPr>
        <w:t xml:space="preserve">　              </w:t>
      </w:r>
      <w:r>
        <w:rPr>
          <w:rFonts w:hint="eastAsia" w:ascii="宋体"/>
          <w:sz w:val="24"/>
        </w:rPr>
        <w:t>工程的招标文件，遵照《工程建设施工招标投标管理办法》的规定，我单位经考察现场和研究上述工程招标文件的投标须知、合同条款、技术规范、图纸、工程量清单和其他有关文件后，我方愿以人民币（大写）</w:t>
      </w:r>
      <w:r>
        <w:rPr>
          <w:rFonts w:hint="eastAsia" w:ascii="宋体"/>
          <w:sz w:val="24"/>
          <w:u w:val="single"/>
          <w:lang w:val="en-US" w:eastAsia="zh-CN"/>
        </w:rPr>
        <w:t xml:space="preserve">        </w:t>
      </w:r>
      <w:bookmarkStart w:id="0" w:name="_GoBack"/>
      <w:bookmarkEnd w:id="0"/>
      <w:r>
        <w:rPr>
          <w:rFonts w:hint="eastAsia" w:ascii="宋体"/>
          <w:sz w:val="24"/>
          <w:u w:val="single"/>
          <w:lang w:val="en-US" w:eastAsia="zh-CN"/>
        </w:rPr>
        <w:t xml:space="preserve">    </w:t>
      </w:r>
      <w:r>
        <w:rPr>
          <w:rFonts w:hint="eastAsia" w:ascii="宋体"/>
          <w:sz w:val="24"/>
        </w:rPr>
        <w:t>（小写）</w:t>
      </w:r>
      <w:r>
        <w:rPr>
          <w:rFonts w:hint="eastAsia" w:ascii="宋体"/>
          <w:sz w:val="24"/>
          <w:u w:val="single"/>
          <w:lang w:val="en-US" w:eastAsia="zh-CN"/>
        </w:rPr>
        <w:t xml:space="preserve">               </w:t>
      </w:r>
      <w:r>
        <w:rPr>
          <w:rFonts w:hint="eastAsia" w:ascii="宋体"/>
          <w:sz w:val="24"/>
        </w:rPr>
        <w:t>元的报价，按上述合同条款、技术规范、图纸、工程量清单的条件承包上述工程质量设计。</w:t>
      </w:r>
    </w:p>
    <w:p>
      <w:pPr>
        <w:numPr>
          <w:ilvl w:val="0"/>
          <w:numId w:val="8"/>
        </w:numPr>
        <w:adjustRightInd w:val="0"/>
        <w:spacing w:line="420" w:lineRule="exact"/>
        <w:textAlignment w:val="baseline"/>
        <w:rPr>
          <w:rFonts w:ascii="宋体"/>
          <w:sz w:val="24"/>
        </w:rPr>
      </w:pPr>
      <w:r>
        <w:rPr>
          <w:rFonts w:hint="eastAsia" w:ascii="宋体"/>
          <w:sz w:val="24"/>
        </w:rPr>
        <w:t>我方不申报工程备料款，</w:t>
      </w:r>
      <w:r>
        <w:rPr>
          <w:rFonts w:hint="eastAsia" w:ascii="宋体" w:hAnsi="宋体"/>
          <w:sz w:val="24"/>
        </w:rPr>
        <w:t>进度款的支付比例为按合同执行。</w:t>
      </w:r>
    </w:p>
    <w:p>
      <w:pPr>
        <w:numPr>
          <w:ilvl w:val="0"/>
          <w:numId w:val="8"/>
        </w:numPr>
        <w:adjustRightInd w:val="0"/>
        <w:spacing w:line="420" w:lineRule="exact"/>
        <w:textAlignment w:val="baseline"/>
        <w:rPr>
          <w:rFonts w:ascii="宋体"/>
          <w:sz w:val="24"/>
        </w:rPr>
      </w:pPr>
      <w:r>
        <w:rPr>
          <w:rFonts w:hint="eastAsia" w:ascii="宋体"/>
          <w:sz w:val="24"/>
        </w:rPr>
        <w:t>我方已详细审核全部招标文件，包括修改文件及有关附件。</w:t>
      </w:r>
    </w:p>
    <w:p>
      <w:pPr>
        <w:numPr>
          <w:ilvl w:val="0"/>
          <w:numId w:val="8"/>
        </w:numPr>
        <w:adjustRightInd w:val="0"/>
        <w:spacing w:line="420" w:lineRule="exact"/>
        <w:textAlignment w:val="baseline"/>
        <w:rPr>
          <w:rFonts w:ascii="宋体"/>
          <w:sz w:val="24"/>
        </w:rPr>
      </w:pPr>
      <w:r>
        <w:rPr>
          <w:rFonts w:hint="eastAsia" w:ascii="宋体" w:hAnsi="宋体"/>
          <w:sz w:val="24"/>
        </w:rPr>
        <w:t>我方承认投标函附录是我方投标函的组成部分。</w:t>
      </w:r>
    </w:p>
    <w:p>
      <w:pPr>
        <w:numPr>
          <w:ilvl w:val="0"/>
          <w:numId w:val="8"/>
        </w:numPr>
        <w:adjustRightInd w:val="0"/>
        <w:spacing w:line="420" w:lineRule="exact"/>
        <w:textAlignment w:val="baseline"/>
        <w:rPr>
          <w:rFonts w:ascii="宋体"/>
          <w:color w:val="000000"/>
          <w:sz w:val="24"/>
        </w:rPr>
      </w:pPr>
      <w:r>
        <w:rPr>
          <w:rFonts w:hint="eastAsia" w:ascii="宋体"/>
          <w:sz w:val="24"/>
        </w:rPr>
        <w:t>一旦我方中标，我方保证按合同中规定的工期提供设计服务</w:t>
      </w:r>
      <w:r>
        <w:rPr>
          <w:rFonts w:hint="eastAsia" w:ascii="宋体"/>
          <w:color w:val="000000"/>
          <w:sz w:val="24"/>
        </w:rPr>
        <w:t>。</w:t>
      </w:r>
    </w:p>
    <w:p>
      <w:pPr>
        <w:numPr>
          <w:ilvl w:val="0"/>
          <w:numId w:val="8"/>
        </w:numPr>
        <w:adjustRightInd w:val="0"/>
        <w:spacing w:line="420" w:lineRule="exact"/>
        <w:textAlignment w:val="baseline"/>
        <w:rPr>
          <w:rFonts w:ascii="宋体"/>
          <w:sz w:val="24"/>
        </w:rPr>
      </w:pPr>
      <w:r>
        <w:rPr>
          <w:rFonts w:hint="eastAsia" w:ascii="宋体"/>
          <w:color w:val="000000"/>
          <w:sz w:val="24"/>
        </w:rPr>
        <w:t>我方提交的投标文件</w:t>
      </w:r>
      <w:r>
        <w:rPr>
          <w:rFonts w:hint="eastAsia" w:ascii="宋体"/>
          <w:sz w:val="24"/>
        </w:rPr>
        <w:t>为：正本一份，副本三份。</w:t>
      </w:r>
    </w:p>
    <w:p>
      <w:pPr>
        <w:numPr>
          <w:ilvl w:val="0"/>
          <w:numId w:val="8"/>
        </w:numPr>
        <w:adjustRightInd w:val="0"/>
        <w:spacing w:line="420" w:lineRule="exact"/>
        <w:textAlignment w:val="baseline"/>
        <w:rPr>
          <w:rFonts w:ascii="宋体"/>
          <w:sz w:val="24"/>
        </w:rPr>
      </w:pPr>
      <w:r>
        <w:rPr>
          <w:rFonts w:hint="eastAsia" w:ascii="宋体"/>
          <w:sz w:val="24"/>
        </w:rPr>
        <w:t>我方同意所递交的投标文件在“投标须知”第</w:t>
      </w:r>
      <w:r>
        <w:rPr>
          <w:rFonts w:ascii="宋体"/>
          <w:sz w:val="24"/>
        </w:rPr>
        <w:t xml:space="preserve">11 </w:t>
      </w:r>
      <w:r>
        <w:rPr>
          <w:rFonts w:hint="eastAsia" w:ascii="宋体"/>
          <w:sz w:val="24"/>
        </w:rPr>
        <w:t>条规定的投标有效期内有效，在此期间内我方的投标有可能中标，我方将受此约束。</w:t>
      </w:r>
    </w:p>
    <w:p>
      <w:pPr>
        <w:numPr>
          <w:ilvl w:val="0"/>
          <w:numId w:val="8"/>
        </w:numPr>
        <w:adjustRightInd w:val="0"/>
        <w:spacing w:line="420" w:lineRule="exact"/>
        <w:textAlignment w:val="baseline"/>
        <w:rPr>
          <w:rFonts w:ascii="宋体"/>
          <w:sz w:val="24"/>
        </w:rPr>
      </w:pPr>
      <w:r>
        <w:rPr>
          <w:rFonts w:hint="eastAsia" w:ascii="宋体"/>
          <w:sz w:val="24"/>
        </w:rPr>
        <w:t>除非另外达成协议并生效，你方的招标文件中标通知书和本投标文件将构成约束我们双方的合同。</w:t>
      </w:r>
    </w:p>
    <w:p>
      <w:pPr>
        <w:numPr>
          <w:ilvl w:val="0"/>
          <w:numId w:val="8"/>
        </w:numPr>
        <w:adjustRightInd w:val="0"/>
        <w:spacing w:line="420" w:lineRule="exact"/>
        <w:textAlignment w:val="baseline"/>
        <w:rPr>
          <w:rFonts w:ascii="宋体"/>
          <w:sz w:val="24"/>
        </w:rPr>
      </w:pPr>
      <w:r>
        <w:rPr>
          <w:rFonts w:hint="eastAsia" w:ascii="宋体"/>
          <w:sz w:val="24"/>
        </w:rPr>
        <w:t>我方金额为</w:t>
      </w:r>
      <w:r>
        <w:rPr>
          <w:rFonts w:hint="eastAsia" w:ascii="宋体"/>
          <w:sz w:val="24"/>
          <w:u w:val="single"/>
          <w:lang w:val="en-US" w:eastAsia="zh-CN"/>
        </w:rPr>
        <w:t xml:space="preserve">    </w:t>
      </w:r>
      <w:r>
        <w:rPr>
          <w:rFonts w:hint="eastAsia" w:ascii="宋体"/>
          <w:sz w:val="24"/>
        </w:rPr>
        <w:t>人民币元的投标保证金已递交。</w:t>
      </w:r>
    </w:p>
    <w:p>
      <w:pPr>
        <w:numPr>
          <w:ilvl w:val="0"/>
          <w:numId w:val="8"/>
        </w:numPr>
        <w:adjustRightInd w:val="0"/>
        <w:spacing w:line="420" w:lineRule="exact"/>
        <w:textAlignment w:val="baseline"/>
        <w:rPr>
          <w:rFonts w:ascii="宋体"/>
          <w:sz w:val="24"/>
        </w:rPr>
      </w:pPr>
      <w:r>
        <w:rPr>
          <w:rFonts w:hint="eastAsia" w:ascii="宋体"/>
          <w:sz w:val="24"/>
        </w:rPr>
        <w:t>我们理解报价不是中标的唯一条件。</w:t>
      </w:r>
    </w:p>
    <w:p>
      <w:pPr>
        <w:numPr>
          <w:ilvl w:val="0"/>
          <w:numId w:val="8"/>
        </w:numPr>
        <w:adjustRightInd w:val="0"/>
        <w:spacing w:line="420" w:lineRule="exact"/>
        <w:textAlignment w:val="baseline"/>
        <w:rPr>
          <w:rFonts w:ascii="宋体"/>
          <w:sz w:val="24"/>
        </w:rPr>
      </w:pPr>
      <w:r>
        <w:rPr>
          <w:rFonts w:hint="eastAsia" w:ascii="宋体"/>
          <w:sz w:val="24"/>
        </w:rPr>
        <w:t>我方负责提供职能部门认可的施工资质。</w:t>
      </w:r>
    </w:p>
    <w:p>
      <w:pPr>
        <w:spacing w:line="420" w:lineRule="exact"/>
        <w:ind w:firstLine="525"/>
        <w:rPr>
          <w:rFonts w:ascii="宋体"/>
          <w:sz w:val="24"/>
        </w:rPr>
      </w:pPr>
      <w:r>
        <w:rPr>
          <w:rFonts w:hint="eastAsia" w:ascii="宋体"/>
          <w:sz w:val="24"/>
        </w:rPr>
        <w:t>投标单位：       （盖章）</w:t>
      </w:r>
    </w:p>
    <w:p>
      <w:pPr>
        <w:spacing w:line="420" w:lineRule="exact"/>
        <w:ind w:firstLine="525"/>
        <w:rPr>
          <w:rFonts w:ascii="宋体"/>
          <w:sz w:val="24"/>
        </w:rPr>
      </w:pPr>
      <w:r>
        <w:rPr>
          <w:rFonts w:hint="eastAsia" w:ascii="宋体"/>
          <w:sz w:val="24"/>
        </w:rPr>
        <w:t>法定代表人：                （签字或盖章）</w:t>
      </w:r>
    </w:p>
    <w:p>
      <w:pPr>
        <w:spacing w:line="420" w:lineRule="exact"/>
        <w:ind w:firstLine="525"/>
        <w:rPr>
          <w:rFonts w:ascii="宋体"/>
          <w:sz w:val="24"/>
        </w:rPr>
      </w:pPr>
      <w:r>
        <w:rPr>
          <w:rFonts w:hint="eastAsia" w:ascii="宋体"/>
          <w:sz w:val="24"/>
        </w:rPr>
        <w:t xml:space="preserve">单位地址： 邮政编码： </w:t>
      </w:r>
    </w:p>
    <w:p>
      <w:pPr>
        <w:spacing w:line="420" w:lineRule="exact"/>
        <w:ind w:firstLine="525"/>
        <w:rPr>
          <w:rFonts w:ascii="宋体"/>
          <w:sz w:val="24"/>
        </w:rPr>
      </w:pPr>
      <w:r>
        <w:rPr>
          <w:rFonts w:hint="eastAsia" w:ascii="宋体"/>
          <w:sz w:val="24"/>
        </w:rPr>
        <w:t>电话：            传真：          邮箱：</w:t>
      </w:r>
    </w:p>
    <w:p>
      <w:pPr>
        <w:spacing w:line="420" w:lineRule="exact"/>
        <w:ind w:firstLine="525"/>
        <w:rPr>
          <w:rFonts w:ascii="宋体"/>
          <w:sz w:val="24"/>
        </w:rPr>
      </w:pPr>
      <w:r>
        <w:rPr>
          <w:rFonts w:hint="eastAsia" w:ascii="宋体"/>
          <w:sz w:val="24"/>
        </w:rPr>
        <w:t>开户银行名称：</w:t>
      </w:r>
    </w:p>
    <w:p>
      <w:pPr>
        <w:spacing w:line="420" w:lineRule="exact"/>
        <w:ind w:firstLine="525"/>
        <w:rPr>
          <w:rFonts w:ascii="宋体"/>
          <w:sz w:val="24"/>
        </w:rPr>
      </w:pPr>
      <w:r>
        <w:rPr>
          <w:rFonts w:hint="eastAsia" w:ascii="宋体"/>
          <w:sz w:val="24"/>
        </w:rPr>
        <w:t>开户银行帐号：</w:t>
      </w:r>
    </w:p>
    <w:p>
      <w:pPr>
        <w:spacing w:line="420" w:lineRule="exact"/>
        <w:ind w:firstLine="525"/>
        <w:rPr>
          <w:rFonts w:ascii="宋体"/>
          <w:sz w:val="24"/>
        </w:rPr>
      </w:pPr>
      <w:r>
        <w:rPr>
          <w:rFonts w:hint="eastAsia" w:ascii="宋体"/>
          <w:sz w:val="24"/>
        </w:rPr>
        <w:t>开户行地址：</w:t>
      </w:r>
    </w:p>
    <w:p>
      <w:pPr>
        <w:spacing w:line="420" w:lineRule="exact"/>
        <w:ind w:firstLine="525"/>
        <w:rPr>
          <w:rFonts w:ascii="宋体"/>
          <w:sz w:val="24"/>
        </w:rPr>
      </w:pPr>
      <w:r>
        <w:rPr>
          <w:rFonts w:hint="eastAsia" w:ascii="宋体"/>
          <w:sz w:val="24"/>
        </w:rPr>
        <w:t>开户行电话：</w:t>
      </w:r>
    </w:p>
    <w:p>
      <w:pPr>
        <w:spacing w:line="420" w:lineRule="exact"/>
        <w:ind w:firstLine="525"/>
        <w:rPr>
          <w:rFonts w:ascii="宋体"/>
          <w:sz w:val="24"/>
        </w:rPr>
      </w:pPr>
      <w:r>
        <w:rPr>
          <w:rFonts w:hint="eastAsia" w:ascii="宋体"/>
          <w:sz w:val="24"/>
        </w:rPr>
        <w:t>日期：年月日</w:t>
      </w:r>
    </w:p>
    <w:p>
      <w:pPr>
        <w:pStyle w:val="2"/>
        <w:jc w:val="center"/>
        <w:rPr>
          <w:rFonts w:hint="eastAsia" w:ascii="宋体"/>
          <w:sz w:val="24"/>
        </w:rPr>
      </w:pPr>
    </w:p>
    <w:p>
      <w:pPr>
        <w:pStyle w:val="2"/>
        <w:jc w:val="center"/>
        <w:rPr>
          <w:rFonts w:hint="eastAsia" w:ascii="宋体" w:eastAsia="宋体"/>
          <w:sz w:val="24"/>
          <w:lang w:eastAsia="zh-CN"/>
        </w:rPr>
      </w:pPr>
      <w:r>
        <w:rPr>
          <w:rFonts w:hint="eastAsia" w:ascii="宋体"/>
          <w:sz w:val="24"/>
          <w:lang w:eastAsia="zh-CN"/>
        </w:rPr>
        <w:t>工程量清单</w:t>
      </w:r>
    </w:p>
    <w:tbl>
      <w:tblPr>
        <w:tblStyle w:val="30"/>
        <w:tblW w:w="10127" w:type="dxa"/>
        <w:tblInd w:w="93" w:type="dxa"/>
        <w:tblLayout w:type="autofit"/>
        <w:tblCellMar>
          <w:top w:w="0" w:type="dxa"/>
          <w:left w:w="108" w:type="dxa"/>
          <w:bottom w:w="0" w:type="dxa"/>
          <w:right w:w="108" w:type="dxa"/>
        </w:tblCellMar>
      </w:tblPr>
      <w:tblGrid>
        <w:gridCol w:w="667"/>
        <w:gridCol w:w="1786"/>
        <w:gridCol w:w="1786"/>
        <w:gridCol w:w="1219"/>
        <w:gridCol w:w="1623"/>
        <w:gridCol w:w="3046"/>
      </w:tblGrid>
      <w:tr>
        <w:tblPrEx>
          <w:tblCellMar>
            <w:top w:w="0" w:type="dxa"/>
            <w:left w:w="108" w:type="dxa"/>
            <w:bottom w:w="0" w:type="dxa"/>
            <w:right w:w="108" w:type="dxa"/>
          </w:tblCellMar>
        </w:tblPrEx>
        <w:trPr>
          <w:trHeight w:val="634" w:hRule="atLeast"/>
        </w:trPr>
        <w:tc>
          <w:tcPr>
            <w:tcW w:w="10127"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themeColor="text1"/>
                <w:sz w:val="36"/>
                <w:szCs w:val="36"/>
                <w14:textFill>
                  <w14:solidFill>
                    <w14:schemeClr w14:val="tx1"/>
                  </w14:solidFill>
                </w14:textFill>
              </w:rPr>
            </w:pPr>
            <w:r>
              <w:rPr>
                <w:rStyle w:val="33"/>
                <w:rFonts w:hint="eastAsia"/>
                <w:bCs/>
                <w:color w:val="000000" w:themeColor="text1"/>
                <w:sz w:val="28"/>
                <w:szCs w:val="28"/>
                <w14:textFill>
                  <w14:solidFill>
                    <w14:schemeClr w14:val="tx1"/>
                  </w14:solidFill>
                </w14:textFill>
              </w:rPr>
              <w:t>消防图纸设计项目</w:t>
            </w:r>
          </w:p>
        </w:tc>
      </w:tr>
      <w:tr>
        <w:tblPrEx>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面积（平方米）</w:t>
            </w:r>
          </w:p>
        </w:tc>
        <w:tc>
          <w:tcPr>
            <w:tcW w:w="11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单价（元）</w:t>
            </w: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总价（元）</w:t>
            </w:r>
          </w:p>
        </w:tc>
        <w:tc>
          <w:tcPr>
            <w:tcW w:w="2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备注</w:t>
            </w:r>
          </w:p>
        </w:tc>
      </w:tr>
      <w:tr>
        <w:tblPrEx>
          <w:tblCellMar>
            <w:top w:w="0" w:type="dxa"/>
            <w:left w:w="108" w:type="dxa"/>
            <w:bottom w:w="0" w:type="dxa"/>
            <w:right w:w="108" w:type="dxa"/>
          </w:tblCellMar>
        </w:tblPrEx>
        <w:trPr>
          <w:trHeight w:val="106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消防图纸设计费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000000" w:themeColor="text1"/>
                <w:sz w:val="22"/>
                <w:szCs w:val="22"/>
                <w:lang w:val="en-US" w:eastAsia="zh-CN"/>
                <w14:textFill>
                  <w14:solidFill>
                    <w14:schemeClr w14:val="tx1"/>
                  </w14:solidFill>
                </w14:textFill>
              </w:rPr>
            </w:pPr>
            <w:r>
              <w:rPr>
                <w:rFonts w:hint="eastAsia" w:ascii="宋体" w:hAnsi="宋体" w:cs="宋体"/>
                <w:color w:val="000000" w:themeColor="text1"/>
                <w:sz w:val="22"/>
                <w:szCs w:val="22"/>
                <w:lang w:val="en-US" w:eastAsia="zh-CN"/>
                <w14:textFill>
                  <w14:solidFill>
                    <w14:schemeClr w14:val="tx1"/>
                  </w14:solidFill>
                </w14:textFill>
              </w:rPr>
              <w:t>22000</w:t>
            </w:r>
          </w:p>
        </w:tc>
        <w:tc>
          <w:tcPr>
            <w:tcW w:w="11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p>
        </w:tc>
        <w:tc>
          <w:tcPr>
            <w:tcW w:w="29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sz w:val="22"/>
                <w:szCs w:val="22"/>
                <w14:textFill>
                  <w14:solidFill>
                    <w14:schemeClr w14:val="tx1"/>
                  </w14:solidFill>
                </w14:textFill>
              </w:rPr>
              <w:t>按照相关规范，设计消防自动报警、喷淋、消火栓、应急照明疏散系统、防排烟系统、防火门、防火卷帘</w:t>
            </w:r>
            <w:r>
              <w:rPr>
                <w:rFonts w:hint="eastAsia" w:ascii="宋体" w:hAnsi="宋体" w:cs="宋体"/>
                <w:color w:val="000000" w:themeColor="text1"/>
                <w:sz w:val="22"/>
                <w:szCs w:val="22"/>
                <w:lang w:eastAsia="zh-CN"/>
                <w14:textFill>
                  <w14:solidFill>
                    <w14:schemeClr w14:val="tx1"/>
                  </w14:solidFill>
                </w14:textFill>
              </w:rPr>
              <w:t>、</w:t>
            </w:r>
            <w:r>
              <w:rPr>
                <w:rFonts w:hint="eastAsia" w:ascii="宋体" w:hAnsi="宋体" w:cs="宋体"/>
                <w:color w:val="000000" w:themeColor="text1"/>
                <w:sz w:val="22"/>
                <w:szCs w:val="22"/>
                <w:lang w:val="en-US" w:eastAsia="zh-CN"/>
                <w14:textFill>
                  <w14:solidFill>
                    <w14:schemeClr w14:val="tx1"/>
                  </w14:solidFill>
                </w14:textFill>
              </w:rPr>
              <w:t>防火分区</w:t>
            </w:r>
            <w:r>
              <w:rPr>
                <w:rFonts w:hint="eastAsia" w:ascii="宋体" w:hAnsi="宋体" w:cs="宋体"/>
                <w:color w:val="000000" w:themeColor="text1"/>
                <w:sz w:val="22"/>
                <w:szCs w:val="22"/>
                <w14:textFill>
                  <w14:solidFill>
                    <w14:schemeClr w14:val="tx1"/>
                  </w14:solidFill>
                </w14:textFill>
              </w:rPr>
              <w:t>等，图纸通过消防救援大队审核通过。</w:t>
            </w:r>
          </w:p>
        </w:tc>
      </w:tr>
      <w:tr>
        <w:tblPrEx>
          <w:tblCellMar>
            <w:top w:w="0" w:type="dxa"/>
            <w:left w:w="108" w:type="dxa"/>
            <w:bottom w:w="0" w:type="dxa"/>
            <w:right w:w="108" w:type="dxa"/>
          </w:tblCellMar>
        </w:tblPrEx>
        <w:trPr>
          <w:trHeight w:val="8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总计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themeColor="text1"/>
                <w:sz w:val="22"/>
                <w:szCs w:val="22"/>
                <w14:textFill>
                  <w14:solidFill>
                    <w14:schemeClr w14:val="tx1"/>
                  </w14:solidFill>
                </w14:textFill>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themeColor="text1"/>
                <w:sz w:val="22"/>
                <w:szCs w:val="22"/>
                <w14:textFill>
                  <w14:solidFill>
                    <w14:schemeClr w14:val="tx1"/>
                  </w14:solidFill>
                </w14:textFill>
              </w:rPr>
            </w:pP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p>
        </w:tc>
        <w:tc>
          <w:tcPr>
            <w:tcW w:w="2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themeColor="text1"/>
                <w:sz w:val="22"/>
                <w:szCs w:val="22"/>
                <w14:textFill>
                  <w14:solidFill>
                    <w14:schemeClr w14:val="tx1"/>
                  </w14:solidFill>
                </w14:textFill>
              </w:rPr>
            </w:pPr>
          </w:p>
        </w:tc>
      </w:tr>
      <w:tr>
        <w:tblPrEx>
          <w:tblCellMar>
            <w:top w:w="0" w:type="dxa"/>
            <w:left w:w="108" w:type="dxa"/>
            <w:bottom w:w="0" w:type="dxa"/>
            <w:right w:w="108" w:type="dxa"/>
          </w:tblCellMar>
        </w:tblPrEx>
        <w:trPr>
          <w:trHeight w:val="600" w:hRule="atLeast"/>
        </w:trPr>
        <w:tc>
          <w:tcPr>
            <w:tcW w:w="0" w:type="auto"/>
            <w:gridSpan w:val="6"/>
            <w:tcBorders>
              <w:top w:val="nil"/>
              <w:left w:val="nil"/>
              <w:bottom w:val="nil"/>
              <w:right w:val="nil"/>
            </w:tcBorders>
            <w:shd w:val="clear" w:color="auto" w:fill="auto"/>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备注：此报价含增值税专用发票税金。增值税专用发票税率为（   ）%</w:t>
            </w:r>
          </w:p>
        </w:tc>
      </w:tr>
    </w:tbl>
    <w:p>
      <w:pPr>
        <w:pStyle w:val="2"/>
        <w:jc w:val="center"/>
      </w:pPr>
      <w:r>
        <w:rPr>
          <w:rFonts w:hint="eastAsia" w:ascii="宋体"/>
          <w:sz w:val="24"/>
        </w:rPr>
        <w:br w:type="page"/>
      </w:r>
      <w:r>
        <w:rPr>
          <w:rFonts w:hint="eastAsia" w:ascii="宋体"/>
          <w:sz w:val="44"/>
          <w:szCs w:val="44"/>
        </w:rPr>
        <w:t>四、</w:t>
      </w:r>
      <w:r>
        <w:rPr>
          <w:rFonts w:hint="eastAsia"/>
          <w:sz w:val="44"/>
          <w:szCs w:val="44"/>
        </w:rPr>
        <w:t>人员配备情况</w:t>
      </w:r>
    </w:p>
    <w:p>
      <w:pPr>
        <w:spacing w:line="500" w:lineRule="exact"/>
        <w:jc w:val="center"/>
        <w:rPr>
          <w:rFonts w:ascii="宋体" w:hAnsi="宋体" w:cs="仿宋_GB2312"/>
          <w:b/>
          <w:bCs/>
          <w:kern w:val="0"/>
          <w:sz w:val="28"/>
        </w:rPr>
      </w:pPr>
      <w:r>
        <w:rPr>
          <w:rFonts w:hint="eastAsia" w:ascii="宋体" w:hAnsi="宋体" w:cs="仿宋_GB2312"/>
          <w:b/>
          <w:bCs/>
          <w:kern w:val="0"/>
          <w:sz w:val="28"/>
        </w:rPr>
        <w:t>项目管理机构人员配备情况表</w:t>
      </w:r>
    </w:p>
    <w:p>
      <w:pPr>
        <w:spacing w:line="420" w:lineRule="exact"/>
        <w:rPr>
          <w:rFonts w:ascii="宋体" w:hAnsi="宋体" w:cs="仿宋_GB2312"/>
          <w:kern w:val="0"/>
          <w:sz w:val="24"/>
        </w:rPr>
      </w:pPr>
      <w:r>
        <w:rPr>
          <w:rFonts w:hint="eastAsia" w:ascii="宋体" w:hAnsi="宋体" w:cs="仿宋_GB2312"/>
          <w:kern w:val="0"/>
          <w:sz w:val="24"/>
          <w:u w:val="single"/>
        </w:rPr>
        <w:t xml:space="preserve">（项目名称） </w:t>
      </w:r>
    </w:p>
    <w:tbl>
      <w:tblPr>
        <w:tblStyle w:val="30"/>
        <w:tblW w:w="0" w:type="auto"/>
        <w:tblInd w:w="0"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190"/>
        <w:gridCol w:w="1190"/>
        <w:gridCol w:w="1360"/>
        <w:gridCol w:w="1360"/>
        <w:gridCol w:w="1246"/>
        <w:gridCol w:w="1248"/>
        <w:gridCol w:w="1584"/>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901" w:hRule="atLeast"/>
        </w:trPr>
        <w:tc>
          <w:tcPr>
            <w:tcW w:w="1190" w:type="dxa"/>
            <w:vMerge w:val="restart"/>
            <w:vAlign w:val="center"/>
          </w:tcPr>
          <w:p>
            <w:pPr>
              <w:spacing w:line="420" w:lineRule="exact"/>
              <w:jc w:val="center"/>
              <w:rPr>
                <w:rFonts w:ascii="宋体" w:hAnsi="宋体" w:cs="仿宋_GB2312"/>
                <w:kern w:val="0"/>
                <w:sz w:val="24"/>
              </w:rPr>
            </w:pPr>
            <w:r>
              <w:rPr>
                <w:rFonts w:hint="eastAsia" w:ascii="宋体" w:hAnsi="宋体" w:cs="仿宋_GB2312"/>
                <w:kern w:val="0"/>
                <w:sz w:val="24"/>
              </w:rPr>
              <w:t>姓名</w:t>
            </w:r>
          </w:p>
        </w:tc>
        <w:tc>
          <w:tcPr>
            <w:tcW w:w="1190" w:type="dxa"/>
            <w:vMerge w:val="restart"/>
            <w:vAlign w:val="center"/>
          </w:tcPr>
          <w:p>
            <w:pPr>
              <w:spacing w:line="420" w:lineRule="exact"/>
              <w:jc w:val="center"/>
              <w:rPr>
                <w:rFonts w:ascii="宋体" w:hAnsi="宋体" w:cs="仿宋_GB2312"/>
                <w:kern w:val="0"/>
                <w:sz w:val="24"/>
              </w:rPr>
            </w:pPr>
            <w:r>
              <w:rPr>
                <w:rFonts w:hint="eastAsia" w:ascii="宋体" w:hAnsi="宋体" w:cs="仿宋_GB2312"/>
                <w:kern w:val="0"/>
                <w:sz w:val="24"/>
              </w:rPr>
              <w:t>职称</w:t>
            </w:r>
          </w:p>
        </w:tc>
        <w:tc>
          <w:tcPr>
            <w:tcW w:w="6798" w:type="dxa"/>
            <w:gridSpan w:val="5"/>
            <w:vAlign w:val="center"/>
          </w:tcPr>
          <w:p>
            <w:pPr>
              <w:spacing w:line="420" w:lineRule="exact"/>
              <w:ind w:left="420" w:leftChars="200"/>
              <w:jc w:val="center"/>
              <w:rPr>
                <w:rFonts w:ascii="宋体" w:hAnsi="宋体" w:cs="仿宋_GB2312"/>
                <w:kern w:val="0"/>
                <w:sz w:val="24"/>
              </w:rPr>
            </w:pPr>
            <w:r>
              <w:rPr>
                <w:rFonts w:hint="eastAsia" w:ascii="宋体" w:hAnsi="宋体" w:cs="仿宋_GB2312"/>
                <w:kern w:val="0"/>
                <w:sz w:val="24"/>
              </w:rPr>
              <w:t>执业或职业资格证明</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916" w:hRule="atLeast"/>
        </w:trPr>
        <w:tc>
          <w:tcPr>
            <w:tcW w:w="1190" w:type="dxa"/>
            <w:vMerge w:val="continue"/>
            <w:vAlign w:val="center"/>
          </w:tcPr>
          <w:p>
            <w:pPr>
              <w:spacing w:line="420" w:lineRule="exact"/>
              <w:ind w:left="420" w:leftChars="200"/>
              <w:jc w:val="center"/>
              <w:rPr>
                <w:rFonts w:ascii="宋体" w:hAnsi="宋体" w:cs="仿宋_GB2312"/>
                <w:kern w:val="0"/>
                <w:sz w:val="24"/>
              </w:rPr>
            </w:pPr>
          </w:p>
        </w:tc>
        <w:tc>
          <w:tcPr>
            <w:tcW w:w="1190" w:type="dxa"/>
            <w:vMerge w:val="continue"/>
            <w:vAlign w:val="center"/>
          </w:tcPr>
          <w:p>
            <w:pPr>
              <w:spacing w:line="420" w:lineRule="exact"/>
              <w:ind w:left="420" w:leftChars="200"/>
              <w:jc w:val="center"/>
              <w:rPr>
                <w:rFonts w:ascii="宋体" w:hAnsi="宋体" w:cs="仿宋_GB2312"/>
                <w:kern w:val="0"/>
                <w:sz w:val="24"/>
              </w:rPr>
            </w:pPr>
          </w:p>
        </w:tc>
        <w:tc>
          <w:tcPr>
            <w:tcW w:w="1360" w:type="dxa"/>
            <w:vAlign w:val="center"/>
          </w:tcPr>
          <w:p>
            <w:pPr>
              <w:spacing w:line="420" w:lineRule="exact"/>
              <w:jc w:val="center"/>
              <w:rPr>
                <w:rFonts w:ascii="宋体" w:hAnsi="宋体" w:cs="仿宋_GB2312"/>
                <w:kern w:val="0"/>
                <w:sz w:val="24"/>
              </w:rPr>
            </w:pPr>
            <w:r>
              <w:rPr>
                <w:rFonts w:hint="eastAsia" w:ascii="宋体" w:hAnsi="宋体" w:cs="仿宋_GB2312"/>
                <w:kern w:val="0"/>
                <w:sz w:val="24"/>
              </w:rPr>
              <w:t>证书名称</w:t>
            </w:r>
          </w:p>
        </w:tc>
        <w:tc>
          <w:tcPr>
            <w:tcW w:w="1360" w:type="dxa"/>
            <w:vAlign w:val="center"/>
          </w:tcPr>
          <w:p>
            <w:pPr>
              <w:spacing w:line="420" w:lineRule="exact"/>
              <w:jc w:val="center"/>
              <w:rPr>
                <w:rFonts w:ascii="宋体" w:hAnsi="宋体" w:cs="仿宋_GB2312"/>
                <w:kern w:val="0"/>
                <w:sz w:val="24"/>
              </w:rPr>
            </w:pPr>
            <w:r>
              <w:rPr>
                <w:rFonts w:hint="eastAsia" w:ascii="宋体" w:hAnsi="宋体" w:cs="仿宋_GB2312"/>
                <w:kern w:val="0"/>
                <w:sz w:val="24"/>
              </w:rPr>
              <w:t>级别</w:t>
            </w:r>
          </w:p>
        </w:tc>
        <w:tc>
          <w:tcPr>
            <w:tcW w:w="1246" w:type="dxa"/>
            <w:vAlign w:val="center"/>
          </w:tcPr>
          <w:p>
            <w:pPr>
              <w:spacing w:line="420" w:lineRule="exact"/>
              <w:jc w:val="center"/>
              <w:rPr>
                <w:rFonts w:ascii="宋体" w:hAnsi="宋体" w:cs="仿宋_GB2312"/>
                <w:kern w:val="0"/>
                <w:sz w:val="24"/>
              </w:rPr>
            </w:pPr>
            <w:r>
              <w:rPr>
                <w:rFonts w:hint="eastAsia" w:ascii="宋体" w:hAnsi="宋体" w:cs="仿宋_GB2312"/>
                <w:kern w:val="0"/>
                <w:sz w:val="24"/>
              </w:rPr>
              <w:t>证号</w:t>
            </w:r>
          </w:p>
        </w:tc>
        <w:tc>
          <w:tcPr>
            <w:tcW w:w="1248" w:type="dxa"/>
            <w:vAlign w:val="center"/>
          </w:tcPr>
          <w:p>
            <w:pPr>
              <w:spacing w:line="420" w:lineRule="exact"/>
              <w:jc w:val="center"/>
              <w:rPr>
                <w:rFonts w:ascii="宋体" w:hAnsi="宋体" w:cs="仿宋_GB2312"/>
                <w:kern w:val="0"/>
                <w:sz w:val="24"/>
              </w:rPr>
            </w:pPr>
            <w:r>
              <w:rPr>
                <w:rFonts w:hint="eastAsia" w:ascii="宋体" w:hAnsi="宋体" w:cs="仿宋_GB2312"/>
                <w:kern w:val="0"/>
                <w:sz w:val="24"/>
              </w:rPr>
              <w:t>专业</w:t>
            </w:r>
          </w:p>
        </w:tc>
        <w:tc>
          <w:tcPr>
            <w:tcW w:w="1584" w:type="dxa"/>
            <w:vAlign w:val="center"/>
          </w:tcPr>
          <w:p>
            <w:pPr>
              <w:spacing w:line="420" w:lineRule="exact"/>
              <w:jc w:val="center"/>
              <w:rPr>
                <w:rFonts w:ascii="宋体" w:hAnsi="宋体" w:cs="仿宋_GB2312"/>
                <w:kern w:val="0"/>
                <w:sz w:val="24"/>
              </w:rPr>
            </w:pPr>
            <w:r>
              <w:rPr>
                <w:rFonts w:hint="eastAsia" w:ascii="宋体" w:hAnsi="宋体" w:cs="仿宋_GB2312"/>
                <w:kern w:val="0"/>
                <w:sz w:val="24"/>
              </w:rPr>
              <w:t>原服务单位</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805" w:hRule="atLeast"/>
        </w:trPr>
        <w:tc>
          <w:tcPr>
            <w:tcW w:w="1190" w:type="dxa"/>
            <w:vAlign w:val="center"/>
          </w:tcPr>
          <w:p>
            <w:pPr>
              <w:spacing w:line="420" w:lineRule="exact"/>
              <w:ind w:left="420" w:leftChars="200"/>
              <w:jc w:val="center"/>
              <w:rPr>
                <w:rFonts w:ascii="宋体" w:hAnsi="宋体" w:cs="仿宋_GB2312"/>
                <w:kern w:val="0"/>
                <w:sz w:val="24"/>
              </w:rPr>
            </w:pPr>
          </w:p>
        </w:tc>
        <w:tc>
          <w:tcPr>
            <w:tcW w:w="1190" w:type="dxa"/>
            <w:vAlign w:val="center"/>
          </w:tcPr>
          <w:p>
            <w:pPr>
              <w:spacing w:line="420" w:lineRule="exact"/>
              <w:ind w:left="420" w:leftChars="200"/>
              <w:jc w:val="center"/>
              <w:rPr>
                <w:rFonts w:ascii="宋体" w:hAnsi="宋体" w:cs="仿宋_GB2312"/>
                <w:kern w:val="0"/>
                <w:sz w:val="24"/>
              </w:rPr>
            </w:pPr>
          </w:p>
        </w:tc>
        <w:tc>
          <w:tcPr>
            <w:tcW w:w="1360" w:type="dxa"/>
            <w:vAlign w:val="center"/>
          </w:tcPr>
          <w:p>
            <w:pPr>
              <w:spacing w:line="420" w:lineRule="exact"/>
              <w:ind w:left="420" w:leftChars="200"/>
              <w:jc w:val="center"/>
              <w:rPr>
                <w:rFonts w:ascii="宋体" w:hAnsi="宋体" w:cs="仿宋_GB2312"/>
                <w:kern w:val="0"/>
                <w:sz w:val="24"/>
              </w:rPr>
            </w:pPr>
          </w:p>
        </w:tc>
        <w:tc>
          <w:tcPr>
            <w:tcW w:w="1360" w:type="dxa"/>
            <w:vAlign w:val="center"/>
          </w:tcPr>
          <w:p>
            <w:pPr>
              <w:spacing w:line="420" w:lineRule="exact"/>
              <w:ind w:left="420" w:leftChars="200"/>
              <w:jc w:val="center"/>
              <w:rPr>
                <w:rFonts w:ascii="宋体" w:hAnsi="宋体" w:cs="仿宋_GB2312"/>
                <w:kern w:val="0"/>
                <w:sz w:val="24"/>
              </w:rPr>
            </w:pPr>
          </w:p>
        </w:tc>
        <w:tc>
          <w:tcPr>
            <w:tcW w:w="1246" w:type="dxa"/>
            <w:vAlign w:val="center"/>
          </w:tcPr>
          <w:p>
            <w:pPr>
              <w:spacing w:line="420" w:lineRule="exact"/>
              <w:ind w:left="420" w:leftChars="200"/>
              <w:jc w:val="center"/>
              <w:rPr>
                <w:rFonts w:ascii="宋体" w:hAnsi="宋体" w:cs="仿宋_GB2312"/>
                <w:kern w:val="0"/>
                <w:sz w:val="24"/>
              </w:rPr>
            </w:pPr>
          </w:p>
        </w:tc>
        <w:tc>
          <w:tcPr>
            <w:tcW w:w="1248" w:type="dxa"/>
            <w:vAlign w:val="center"/>
          </w:tcPr>
          <w:p>
            <w:pPr>
              <w:spacing w:line="420" w:lineRule="exact"/>
              <w:ind w:left="420" w:leftChars="200"/>
              <w:jc w:val="center"/>
              <w:rPr>
                <w:rFonts w:ascii="宋体" w:hAnsi="宋体" w:cs="仿宋_GB2312"/>
                <w:kern w:val="0"/>
                <w:sz w:val="24"/>
              </w:rPr>
            </w:pPr>
          </w:p>
        </w:tc>
        <w:tc>
          <w:tcPr>
            <w:tcW w:w="1584" w:type="dxa"/>
            <w:vAlign w:val="center"/>
          </w:tcPr>
          <w:p>
            <w:pPr>
              <w:spacing w:line="420" w:lineRule="exact"/>
              <w:ind w:left="420" w:leftChars="200"/>
              <w:jc w:val="center"/>
              <w:rPr>
                <w:rFonts w:ascii="宋体" w:hAnsi="宋体" w:cs="仿宋_GB2312"/>
                <w:kern w:val="0"/>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863" w:hRule="atLeast"/>
        </w:trPr>
        <w:tc>
          <w:tcPr>
            <w:tcW w:w="1190" w:type="dxa"/>
            <w:vAlign w:val="center"/>
          </w:tcPr>
          <w:p>
            <w:pPr>
              <w:spacing w:line="420" w:lineRule="exact"/>
              <w:ind w:left="420" w:leftChars="200"/>
              <w:jc w:val="center"/>
              <w:rPr>
                <w:rFonts w:ascii="宋体" w:hAnsi="宋体" w:cs="仿宋_GB2312"/>
                <w:kern w:val="0"/>
                <w:sz w:val="24"/>
              </w:rPr>
            </w:pPr>
          </w:p>
        </w:tc>
        <w:tc>
          <w:tcPr>
            <w:tcW w:w="1190" w:type="dxa"/>
            <w:vAlign w:val="center"/>
          </w:tcPr>
          <w:p>
            <w:pPr>
              <w:spacing w:line="420" w:lineRule="exact"/>
              <w:ind w:left="420" w:leftChars="200"/>
              <w:jc w:val="center"/>
              <w:rPr>
                <w:rFonts w:ascii="宋体" w:hAnsi="宋体" w:cs="仿宋_GB2312"/>
                <w:kern w:val="0"/>
                <w:sz w:val="24"/>
              </w:rPr>
            </w:pPr>
          </w:p>
        </w:tc>
        <w:tc>
          <w:tcPr>
            <w:tcW w:w="1360" w:type="dxa"/>
            <w:vAlign w:val="center"/>
          </w:tcPr>
          <w:p>
            <w:pPr>
              <w:spacing w:line="420" w:lineRule="exact"/>
              <w:ind w:left="420" w:leftChars="200"/>
              <w:jc w:val="center"/>
              <w:rPr>
                <w:rFonts w:ascii="宋体" w:hAnsi="宋体" w:cs="仿宋_GB2312"/>
                <w:kern w:val="0"/>
                <w:sz w:val="24"/>
              </w:rPr>
            </w:pPr>
          </w:p>
        </w:tc>
        <w:tc>
          <w:tcPr>
            <w:tcW w:w="1360" w:type="dxa"/>
            <w:vAlign w:val="center"/>
          </w:tcPr>
          <w:p>
            <w:pPr>
              <w:spacing w:line="420" w:lineRule="exact"/>
              <w:ind w:left="420" w:leftChars="200"/>
              <w:jc w:val="center"/>
              <w:rPr>
                <w:rFonts w:ascii="宋体" w:hAnsi="宋体" w:cs="仿宋_GB2312"/>
                <w:kern w:val="0"/>
                <w:sz w:val="24"/>
              </w:rPr>
            </w:pPr>
          </w:p>
        </w:tc>
        <w:tc>
          <w:tcPr>
            <w:tcW w:w="1246" w:type="dxa"/>
            <w:vAlign w:val="center"/>
          </w:tcPr>
          <w:p>
            <w:pPr>
              <w:spacing w:line="420" w:lineRule="exact"/>
              <w:ind w:left="420" w:leftChars="200"/>
              <w:jc w:val="center"/>
              <w:rPr>
                <w:rFonts w:ascii="宋体" w:hAnsi="宋体" w:cs="仿宋_GB2312"/>
                <w:kern w:val="0"/>
                <w:sz w:val="24"/>
              </w:rPr>
            </w:pPr>
          </w:p>
        </w:tc>
        <w:tc>
          <w:tcPr>
            <w:tcW w:w="1248" w:type="dxa"/>
            <w:vAlign w:val="center"/>
          </w:tcPr>
          <w:p>
            <w:pPr>
              <w:spacing w:line="420" w:lineRule="exact"/>
              <w:ind w:left="420" w:leftChars="200"/>
              <w:jc w:val="center"/>
              <w:rPr>
                <w:rFonts w:ascii="宋体" w:hAnsi="宋体" w:cs="仿宋_GB2312"/>
                <w:kern w:val="0"/>
                <w:sz w:val="24"/>
              </w:rPr>
            </w:pPr>
          </w:p>
        </w:tc>
        <w:tc>
          <w:tcPr>
            <w:tcW w:w="1584" w:type="dxa"/>
            <w:vAlign w:val="center"/>
          </w:tcPr>
          <w:p>
            <w:pPr>
              <w:spacing w:line="420" w:lineRule="exact"/>
              <w:ind w:left="420" w:leftChars="200"/>
              <w:jc w:val="center"/>
              <w:rPr>
                <w:rFonts w:ascii="宋体" w:hAnsi="宋体" w:cs="仿宋_GB2312"/>
                <w:kern w:val="0"/>
                <w:sz w:val="24"/>
              </w:rPr>
            </w:pPr>
          </w:p>
        </w:tc>
      </w:tr>
    </w:tbl>
    <w:p>
      <w:pPr>
        <w:pStyle w:val="2"/>
        <w:jc w:val="center"/>
        <w:rPr>
          <w:sz w:val="44"/>
          <w:szCs w:val="44"/>
        </w:rPr>
      </w:pPr>
    </w:p>
    <w:p>
      <w:pPr>
        <w:pStyle w:val="2"/>
        <w:jc w:val="center"/>
        <w:rPr>
          <w:sz w:val="44"/>
          <w:szCs w:val="44"/>
        </w:rPr>
      </w:pPr>
      <w:r>
        <w:rPr>
          <w:rFonts w:hint="eastAsia"/>
          <w:sz w:val="44"/>
          <w:szCs w:val="44"/>
        </w:rPr>
        <w:t>五、设计方案</w:t>
      </w:r>
    </w:p>
    <w:p>
      <w:pPr>
        <w:tabs>
          <w:tab w:val="left" w:pos="6014"/>
        </w:tabs>
        <w:jc w:val="center"/>
        <w:rPr>
          <w:rFonts w:ascii="宋体" w:hAnsi="宋体"/>
          <w:b/>
          <w:spacing w:val="-3"/>
          <w:kern w:val="0"/>
          <w:szCs w:val="21"/>
        </w:rPr>
      </w:pPr>
      <w:r>
        <w:rPr>
          <w:rFonts w:hint="eastAsia" w:ascii="宋体" w:hAnsi="宋体"/>
          <w:b/>
          <w:spacing w:val="-3"/>
          <w:kern w:val="0"/>
          <w:szCs w:val="21"/>
        </w:rPr>
        <w:t>（由投标单位自行编写）</w:t>
      </w:r>
    </w:p>
    <w:p>
      <w:pPr>
        <w:tabs>
          <w:tab w:val="left" w:pos="6014"/>
        </w:tabs>
        <w:jc w:val="center"/>
        <w:rPr>
          <w:rFonts w:ascii="宋体" w:hAnsi="宋体"/>
          <w:b/>
          <w:spacing w:val="-3"/>
          <w:kern w:val="0"/>
          <w:szCs w:val="21"/>
        </w:rPr>
      </w:pPr>
    </w:p>
    <w:p>
      <w:pPr>
        <w:pStyle w:val="2"/>
        <w:jc w:val="center"/>
        <w:rPr>
          <w:sz w:val="44"/>
          <w:szCs w:val="44"/>
        </w:rPr>
      </w:pPr>
      <w:r>
        <w:rPr>
          <w:rFonts w:hint="eastAsia"/>
          <w:sz w:val="44"/>
          <w:szCs w:val="44"/>
        </w:rPr>
        <w:t>六、服务承诺书</w:t>
      </w:r>
    </w:p>
    <w:p>
      <w:pPr>
        <w:jc w:val="center"/>
      </w:pPr>
      <w:r>
        <w:rPr>
          <w:rFonts w:hint="eastAsia" w:ascii="宋体" w:hAnsi="宋体"/>
          <w:b/>
          <w:spacing w:val="-3"/>
          <w:kern w:val="0"/>
          <w:szCs w:val="21"/>
        </w:rPr>
        <w:t>（由投标单位自行编写）</w:t>
      </w:r>
    </w:p>
    <w:p>
      <w:pPr>
        <w:tabs>
          <w:tab w:val="left" w:pos="6014"/>
        </w:tabs>
        <w:jc w:val="center"/>
        <w:rPr>
          <w:rFonts w:ascii="宋体" w:hAnsi="宋体"/>
          <w:b/>
          <w:spacing w:val="-3"/>
          <w:kern w:val="0"/>
          <w:szCs w:val="21"/>
        </w:rPr>
      </w:pPr>
    </w:p>
    <w:p>
      <w:pPr>
        <w:tabs>
          <w:tab w:val="left" w:pos="6014"/>
        </w:tabs>
        <w:jc w:val="center"/>
        <w:rPr>
          <w:rFonts w:hint="default" w:ascii="宋体" w:hAnsi="宋体" w:eastAsia="宋体"/>
          <w:bCs/>
          <w:spacing w:val="-3"/>
          <w:kern w:val="0"/>
          <w:sz w:val="28"/>
          <w:szCs w:val="28"/>
          <w:lang w:val="en-US" w:eastAsia="zh-CN"/>
        </w:rPr>
      </w:pPr>
      <w:r>
        <w:rPr>
          <w:rFonts w:hint="eastAsia" w:ascii="宋体" w:hAnsi="宋体"/>
          <w:b/>
          <w:spacing w:val="-3"/>
          <w:kern w:val="0"/>
          <w:sz w:val="44"/>
          <w:szCs w:val="44"/>
        </w:rPr>
        <w:t>七、资格证明文件</w:t>
      </w:r>
    </w:p>
    <w:p>
      <w:pPr>
        <w:tabs>
          <w:tab w:val="left" w:pos="6014"/>
        </w:tabs>
        <w:ind w:firstLine="548" w:firstLineChars="200"/>
        <w:rPr>
          <w:rFonts w:ascii="宋体" w:hAnsi="宋体"/>
          <w:bCs/>
          <w:spacing w:val="-3"/>
          <w:kern w:val="0"/>
          <w:sz w:val="28"/>
          <w:szCs w:val="28"/>
        </w:rPr>
      </w:pPr>
    </w:p>
    <w:p>
      <w:pPr>
        <w:tabs>
          <w:tab w:val="left" w:pos="6014"/>
        </w:tabs>
        <w:ind w:firstLine="548" w:firstLineChars="200"/>
        <w:rPr>
          <w:rFonts w:ascii="宋体" w:hAnsi="宋体"/>
          <w:bCs/>
          <w:spacing w:val="-3"/>
          <w:kern w:val="0"/>
          <w:sz w:val="28"/>
          <w:szCs w:val="28"/>
        </w:rPr>
      </w:pPr>
      <w:r>
        <w:rPr>
          <w:rFonts w:hint="eastAsia" w:ascii="宋体" w:hAnsi="宋体"/>
          <w:bCs/>
          <w:spacing w:val="-3"/>
          <w:kern w:val="0"/>
          <w:sz w:val="28"/>
          <w:szCs w:val="28"/>
        </w:rPr>
        <w:t>1、法人营业执照的复印件</w:t>
      </w:r>
    </w:p>
    <w:p>
      <w:pPr>
        <w:tabs>
          <w:tab w:val="left" w:pos="6014"/>
        </w:tabs>
        <w:ind w:firstLine="548" w:firstLineChars="200"/>
        <w:rPr>
          <w:rFonts w:ascii="宋体" w:hAnsi="宋体"/>
          <w:bCs/>
          <w:spacing w:val="-3"/>
          <w:kern w:val="0"/>
          <w:sz w:val="28"/>
          <w:szCs w:val="28"/>
        </w:rPr>
      </w:pPr>
      <w:r>
        <w:rPr>
          <w:rFonts w:hint="eastAsia" w:ascii="宋体" w:hAnsi="宋体"/>
          <w:bCs/>
          <w:spacing w:val="-3"/>
          <w:kern w:val="0"/>
          <w:sz w:val="28"/>
          <w:szCs w:val="28"/>
        </w:rPr>
        <w:t>2、资质证书</w:t>
      </w:r>
    </w:p>
    <w:p>
      <w:pPr>
        <w:tabs>
          <w:tab w:val="left" w:pos="6014"/>
        </w:tabs>
        <w:ind w:firstLine="548" w:firstLineChars="200"/>
        <w:rPr>
          <w:rFonts w:hint="default" w:ascii="宋体" w:hAnsi="宋体"/>
          <w:bCs/>
          <w:spacing w:val="-3"/>
          <w:kern w:val="0"/>
          <w:sz w:val="28"/>
          <w:szCs w:val="28"/>
          <w:lang w:val="en-US" w:eastAsia="zh-CN"/>
        </w:rPr>
      </w:pPr>
    </w:p>
    <w:sectPr>
      <w:footerReference r:id="rId4" w:type="first"/>
      <w:footerReference r:id="rId3" w:type="default"/>
      <w:pgSz w:w="11906" w:h="16838"/>
      <w:pgMar w:top="1440" w:right="1274" w:bottom="1440" w:left="1049"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Unicode MS">
    <w:panose1 w:val="020B0604020202020204"/>
    <w:charset w:val="86"/>
    <w:family w:val="swiss"/>
    <w:pitch w:val="default"/>
    <w:sig w:usb0="FFFFFFFF" w:usb1="E9FFFFFF" w:usb2="0000003F" w:usb3="00000000" w:csb0="603F01FF" w:csb1="FFFF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_x000B__x000C_">
    <w:altName w:val="Times New Roman"/>
    <w:panose1 w:val="00000000000000000000"/>
    <w:charset w:val="00"/>
    <w:family w:val="roman"/>
    <w:pitch w:val="default"/>
    <w:sig w:usb0="00000000" w:usb1="00000000" w:usb2="00000000"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r>
      <w:rPr>
        <w:rFonts w:hint="eastAsia"/>
      </w:rPr>
      <w:fldChar w:fldCharType="begin"/>
    </w:r>
    <w:r>
      <w:rPr>
        <w:rFonts w:hint="eastAsia"/>
      </w:rPr>
      <w:instrText xml:space="preserve"> PAGE  \* MERGEFORMAT </w:instrText>
    </w:r>
    <w:r>
      <w:rPr>
        <w:rFonts w:hint="eastAsia"/>
      </w:rPr>
      <w:fldChar w:fldCharType="separate"/>
    </w:r>
    <w:r>
      <w:t>26</w:t>
    </w:r>
    <w:r>
      <w:rPr>
        <w:rFonts w:hint="eastAsia"/>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singleLevel"/>
    <w:tmpl w:val="0000000A"/>
    <w:lvl w:ilvl="0" w:tentative="0">
      <w:start w:val="4"/>
      <w:numFmt w:val="chineseCounting"/>
      <w:suff w:val="space"/>
      <w:lvlText w:val="第%1章"/>
      <w:lvlJc w:val="left"/>
    </w:lvl>
  </w:abstractNum>
  <w:abstractNum w:abstractNumId="1">
    <w:nsid w:val="0000000B"/>
    <w:multiLevelType w:val="singleLevel"/>
    <w:tmpl w:val="0000000B"/>
    <w:lvl w:ilvl="0" w:tentative="0">
      <w:start w:val="4"/>
      <w:numFmt w:val="chineseCounting"/>
      <w:suff w:val="nothing"/>
      <w:lvlText w:val="（%1）"/>
      <w:lvlJc w:val="left"/>
    </w:lvl>
  </w:abstractNum>
  <w:abstractNum w:abstractNumId="2">
    <w:nsid w:val="0000000C"/>
    <w:multiLevelType w:val="multilevel"/>
    <w:tmpl w:val="0000000C"/>
    <w:lvl w:ilvl="0" w:tentative="0">
      <w:start w:val="1"/>
      <w:numFmt w:val="japaneseCounting"/>
      <w:lvlText w:val="第%1章"/>
      <w:lvlJc w:val="left"/>
      <w:pPr>
        <w:tabs>
          <w:tab w:val="left" w:pos="840"/>
        </w:tabs>
        <w:ind w:left="840" w:hanging="735"/>
      </w:pPr>
      <w:rPr>
        <w:rFonts w:hint="eastAsia"/>
      </w:rPr>
    </w:lvl>
    <w:lvl w:ilvl="1" w:tentative="0">
      <w:start w:val="1"/>
      <w:numFmt w:val="lowerLetter"/>
      <w:lvlText w:val="%2)"/>
      <w:lvlJc w:val="left"/>
      <w:pPr>
        <w:tabs>
          <w:tab w:val="left" w:pos="1065"/>
        </w:tabs>
        <w:ind w:left="1065" w:hanging="420"/>
      </w:pPr>
    </w:lvl>
    <w:lvl w:ilvl="2" w:tentative="0">
      <w:start w:val="1"/>
      <w:numFmt w:val="lowerRoman"/>
      <w:lvlText w:val="%3."/>
      <w:lvlJc w:val="right"/>
      <w:pPr>
        <w:tabs>
          <w:tab w:val="left" w:pos="1485"/>
        </w:tabs>
        <w:ind w:left="1485" w:hanging="420"/>
      </w:pPr>
    </w:lvl>
    <w:lvl w:ilvl="3" w:tentative="0">
      <w:start w:val="1"/>
      <w:numFmt w:val="decimal"/>
      <w:lvlText w:val="%4."/>
      <w:lvlJc w:val="left"/>
      <w:pPr>
        <w:tabs>
          <w:tab w:val="left" w:pos="1905"/>
        </w:tabs>
        <w:ind w:left="1905" w:hanging="420"/>
      </w:pPr>
    </w:lvl>
    <w:lvl w:ilvl="4" w:tentative="0">
      <w:start w:val="1"/>
      <w:numFmt w:val="lowerLetter"/>
      <w:lvlText w:val="%5)"/>
      <w:lvlJc w:val="left"/>
      <w:pPr>
        <w:tabs>
          <w:tab w:val="left" w:pos="2325"/>
        </w:tabs>
        <w:ind w:left="2325" w:hanging="420"/>
      </w:pPr>
    </w:lvl>
    <w:lvl w:ilvl="5" w:tentative="0">
      <w:start w:val="1"/>
      <w:numFmt w:val="lowerRoman"/>
      <w:lvlText w:val="%6."/>
      <w:lvlJc w:val="right"/>
      <w:pPr>
        <w:tabs>
          <w:tab w:val="left" w:pos="2745"/>
        </w:tabs>
        <w:ind w:left="2745" w:hanging="420"/>
      </w:pPr>
    </w:lvl>
    <w:lvl w:ilvl="6" w:tentative="0">
      <w:start w:val="1"/>
      <w:numFmt w:val="decimal"/>
      <w:lvlText w:val="%7."/>
      <w:lvlJc w:val="left"/>
      <w:pPr>
        <w:tabs>
          <w:tab w:val="left" w:pos="3165"/>
        </w:tabs>
        <w:ind w:left="3165" w:hanging="420"/>
      </w:pPr>
    </w:lvl>
    <w:lvl w:ilvl="7" w:tentative="0">
      <w:start w:val="1"/>
      <w:numFmt w:val="lowerLetter"/>
      <w:lvlText w:val="%8)"/>
      <w:lvlJc w:val="left"/>
      <w:pPr>
        <w:tabs>
          <w:tab w:val="left" w:pos="3585"/>
        </w:tabs>
        <w:ind w:left="3585" w:hanging="420"/>
      </w:pPr>
    </w:lvl>
    <w:lvl w:ilvl="8" w:tentative="0">
      <w:start w:val="1"/>
      <w:numFmt w:val="lowerRoman"/>
      <w:lvlText w:val="%9."/>
      <w:lvlJc w:val="right"/>
      <w:pPr>
        <w:tabs>
          <w:tab w:val="left" w:pos="4005"/>
        </w:tabs>
        <w:ind w:left="4005" w:hanging="420"/>
      </w:pPr>
    </w:lvl>
  </w:abstractNum>
  <w:abstractNum w:abstractNumId="3">
    <w:nsid w:val="0000000E"/>
    <w:multiLevelType w:val="multilevel"/>
    <w:tmpl w:val="0000000E"/>
    <w:lvl w:ilvl="0" w:tentative="0">
      <w:start w:val="19"/>
      <w:numFmt w:val="decimal"/>
      <w:suff w:val="nothing"/>
      <w:lvlText w:val="%1、"/>
      <w:lvlJc w:val="left"/>
    </w:lvl>
    <w:lvl w:ilvl="1" w:tentative="0">
      <w:start w:val="1"/>
      <w:numFmt w:val="decimal"/>
      <w:lvlText w:val="%2、"/>
      <w:lvlJc w:val="left"/>
      <w:pPr>
        <w:tabs>
          <w:tab w:val="left" w:pos="1200"/>
        </w:tabs>
        <w:ind w:left="1200" w:hanging="360"/>
      </w:pPr>
      <w:rPr>
        <w:rFonts w:hint="eastAsia"/>
      </w:rPr>
    </w:lvl>
    <w:lvl w:ilvl="2" w:tentative="0">
      <w:start w:val="1"/>
      <w:numFmt w:val="decimal"/>
      <w:lvlText w:val="（%3）"/>
      <w:lvlJc w:val="left"/>
      <w:pPr>
        <w:tabs>
          <w:tab w:val="left" w:pos="1980"/>
        </w:tabs>
        <w:ind w:left="1980" w:hanging="720"/>
      </w:pPr>
      <w:rPr>
        <w:rFonts w:hint="eastAsia"/>
      </w:r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4">
    <w:nsid w:val="00000013"/>
    <w:multiLevelType w:val="multilevel"/>
    <w:tmpl w:val="00000013"/>
    <w:lvl w:ilvl="0" w:tentative="0">
      <w:start w:val="2"/>
      <w:numFmt w:val="decimalFullWidth"/>
      <w:lvlText w:val="%1、"/>
      <w:lvlJc w:val="left"/>
      <w:pPr>
        <w:tabs>
          <w:tab w:val="left" w:pos="900"/>
        </w:tabs>
        <w:ind w:left="900" w:hanging="480"/>
      </w:pPr>
      <w:rPr>
        <w:rFonts w:hint="eastAsia"/>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5">
    <w:nsid w:val="00000014"/>
    <w:multiLevelType w:val="singleLevel"/>
    <w:tmpl w:val="00000014"/>
    <w:lvl w:ilvl="0" w:tentative="0">
      <w:start w:val="1"/>
      <w:numFmt w:val="chineseCounting"/>
      <w:suff w:val="nothing"/>
      <w:lvlText w:val="%1、"/>
      <w:lvlJc w:val="left"/>
    </w:lvl>
  </w:abstractNum>
  <w:abstractNum w:abstractNumId="6">
    <w:nsid w:val="00000015"/>
    <w:multiLevelType w:val="singleLevel"/>
    <w:tmpl w:val="00000015"/>
    <w:lvl w:ilvl="0" w:tentative="0">
      <w:start w:val="6"/>
      <w:numFmt w:val="chineseCounting"/>
      <w:suff w:val="space"/>
      <w:lvlText w:val="第%1章"/>
      <w:lvlJc w:val="left"/>
    </w:lvl>
  </w:abstractNum>
  <w:abstractNum w:abstractNumId="7">
    <w:nsid w:val="58266A49"/>
    <w:multiLevelType w:val="singleLevel"/>
    <w:tmpl w:val="58266A49"/>
    <w:lvl w:ilvl="0" w:tentative="0">
      <w:start w:val="1"/>
      <w:numFmt w:val="chineseCounting"/>
      <w:suff w:val="space"/>
      <w:lvlText w:val="%1、"/>
      <w:lvlJc w:val="left"/>
    </w:lvl>
  </w:abstractNum>
  <w:num w:numId="1">
    <w:abstractNumId w:val="2"/>
  </w:num>
  <w:num w:numId="2">
    <w:abstractNumId w:val="1"/>
  </w:num>
  <w:num w:numId="3">
    <w:abstractNumId w:val="3"/>
  </w:num>
  <w:num w:numId="4">
    <w:abstractNumId w:val="7"/>
  </w:num>
  <w:num w:numId="5">
    <w:abstractNumId w:val="0"/>
  </w:num>
  <w:num w:numId="6">
    <w:abstractNumId w:val="6"/>
  </w:num>
  <w:num w:numId="7">
    <w:abstractNumId w:val="5"/>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bordersDoNotSurroundHeader w:val="1"/>
  <w:bordersDoNotSurroundFooter w:val="1"/>
  <w:documentProtection w:enforcement="0"/>
  <w:defaultTabStop w:val="420"/>
  <w:drawingGridHorizontalSpacing w:val="105"/>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MTAyZWQwODNmYWU3YThmMGJiZTUwY2YxZTE4NTYifQ=="/>
  </w:docVars>
  <w:rsids>
    <w:rsidRoot w:val="00172A27"/>
    <w:rsid w:val="0000710E"/>
    <w:rsid w:val="00051725"/>
    <w:rsid w:val="000F0181"/>
    <w:rsid w:val="00107417"/>
    <w:rsid w:val="001349F8"/>
    <w:rsid w:val="001378C8"/>
    <w:rsid w:val="00172A27"/>
    <w:rsid w:val="001A22E5"/>
    <w:rsid w:val="001E21A9"/>
    <w:rsid w:val="00262E33"/>
    <w:rsid w:val="00272E80"/>
    <w:rsid w:val="002869E3"/>
    <w:rsid w:val="002B6AC3"/>
    <w:rsid w:val="002C7177"/>
    <w:rsid w:val="002E57E7"/>
    <w:rsid w:val="002E5A84"/>
    <w:rsid w:val="002F2E2B"/>
    <w:rsid w:val="003D7BC1"/>
    <w:rsid w:val="00412890"/>
    <w:rsid w:val="00420606"/>
    <w:rsid w:val="00435DEA"/>
    <w:rsid w:val="004778FF"/>
    <w:rsid w:val="00482AD9"/>
    <w:rsid w:val="004910EC"/>
    <w:rsid w:val="004977E7"/>
    <w:rsid w:val="0051320E"/>
    <w:rsid w:val="00532BDC"/>
    <w:rsid w:val="00565AAA"/>
    <w:rsid w:val="00572961"/>
    <w:rsid w:val="005B54AE"/>
    <w:rsid w:val="006278BB"/>
    <w:rsid w:val="00661B0B"/>
    <w:rsid w:val="006B5E41"/>
    <w:rsid w:val="006B69FB"/>
    <w:rsid w:val="007301DC"/>
    <w:rsid w:val="007376C1"/>
    <w:rsid w:val="007419C9"/>
    <w:rsid w:val="00784B67"/>
    <w:rsid w:val="007B0DED"/>
    <w:rsid w:val="007E1EDE"/>
    <w:rsid w:val="0085688B"/>
    <w:rsid w:val="008A539F"/>
    <w:rsid w:val="008E17BA"/>
    <w:rsid w:val="009158FE"/>
    <w:rsid w:val="00975DBE"/>
    <w:rsid w:val="009838C5"/>
    <w:rsid w:val="009B4ECE"/>
    <w:rsid w:val="00AC3011"/>
    <w:rsid w:val="00AE60F5"/>
    <w:rsid w:val="00B923ED"/>
    <w:rsid w:val="00B94F9F"/>
    <w:rsid w:val="00BA230B"/>
    <w:rsid w:val="00BB7F02"/>
    <w:rsid w:val="00BC2B1F"/>
    <w:rsid w:val="00C05F0C"/>
    <w:rsid w:val="00C769F7"/>
    <w:rsid w:val="00C945BE"/>
    <w:rsid w:val="00CA6170"/>
    <w:rsid w:val="00CA68E0"/>
    <w:rsid w:val="00CB0CFE"/>
    <w:rsid w:val="00CC64A9"/>
    <w:rsid w:val="00CD4F43"/>
    <w:rsid w:val="00CE278F"/>
    <w:rsid w:val="00D07401"/>
    <w:rsid w:val="00D10D26"/>
    <w:rsid w:val="00D77351"/>
    <w:rsid w:val="00D860C2"/>
    <w:rsid w:val="00D90E5F"/>
    <w:rsid w:val="00DA7BE1"/>
    <w:rsid w:val="00DF6C19"/>
    <w:rsid w:val="00DF7A53"/>
    <w:rsid w:val="00E431D4"/>
    <w:rsid w:val="00E76577"/>
    <w:rsid w:val="00E95882"/>
    <w:rsid w:val="00EA130D"/>
    <w:rsid w:val="00F366EC"/>
    <w:rsid w:val="00F73124"/>
    <w:rsid w:val="00F845E3"/>
    <w:rsid w:val="00FB3169"/>
    <w:rsid w:val="00FC4AA9"/>
    <w:rsid w:val="00FE37B7"/>
    <w:rsid w:val="01FF0B7F"/>
    <w:rsid w:val="020C4532"/>
    <w:rsid w:val="02371E69"/>
    <w:rsid w:val="02623D3E"/>
    <w:rsid w:val="02CC1957"/>
    <w:rsid w:val="03904BD3"/>
    <w:rsid w:val="03923247"/>
    <w:rsid w:val="03B17792"/>
    <w:rsid w:val="03D353C3"/>
    <w:rsid w:val="03EF5E8F"/>
    <w:rsid w:val="04866A21"/>
    <w:rsid w:val="049A5E29"/>
    <w:rsid w:val="05B466CA"/>
    <w:rsid w:val="05BA261F"/>
    <w:rsid w:val="05CC3788"/>
    <w:rsid w:val="062C6BB2"/>
    <w:rsid w:val="067F5421"/>
    <w:rsid w:val="06A34167"/>
    <w:rsid w:val="06F74225"/>
    <w:rsid w:val="07886BEA"/>
    <w:rsid w:val="07966D78"/>
    <w:rsid w:val="07FB4E2D"/>
    <w:rsid w:val="08A26CE2"/>
    <w:rsid w:val="08C050E3"/>
    <w:rsid w:val="08D17AFE"/>
    <w:rsid w:val="0A3E7253"/>
    <w:rsid w:val="0A9E4960"/>
    <w:rsid w:val="0B7061D0"/>
    <w:rsid w:val="0B85681A"/>
    <w:rsid w:val="0BB5501B"/>
    <w:rsid w:val="0BD51E39"/>
    <w:rsid w:val="0BF3428E"/>
    <w:rsid w:val="0E7476B0"/>
    <w:rsid w:val="0EF56D77"/>
    <w:rsid w:val="0F0A72FF"/>
    <w:rsid w:val="0FB1408E"/>
    <w:rsid w:val="103F5527"/>
    <w:rsid w:val="10A5027A"/>
    <w:rsid w:val="10AE3065"/>
    <w:rsid w:val="10D23002"/>
    <w:rsid w:val="115D3EA7"/>
    <w:rsid w:val="11816708"/>
    <w:rsid w:val="11E11623"/>
    <w:rsid w:val="123359B3"/>
    <w:rsid w:val="133975DA"/>
    <w:rsid w:val="137C667D"/>
    <w:rsid w:val="13D47E07"/>
    <w:rsid w:val="14265103"/>
    <w:rsid w:val="14E83C4D"/>
    <w:rsid w:val="15075A1D"/>
    <w:rsid w:val="16766775"/>
    <w:rsid w:val="17220167"/>
    <w:rsid w:val="17CA7D98"/>
    <w:rsid w:val="191C2E55"/>
    <w:rsid w:val="1951160B"/>
    <w:rsid w:val="19700BF0"/>
    <w:rsid w:val="19967E09"/>
    <w:rsid w:val="1B8352F4"/>
    <w:rsid w:val="1E1F1924"/>
    <w:rsid w:val="1ED65FDF"/>
    <w:rsid w:val="1EE03162"/>
    <w:rsid w:val="201C198C"/>
    <w:rsid w:val="21050673"/>
    <w:rsid w:val="2153779A"/>
    <w:rsid w:val="22E5584B"/>
    <w:rsid w:val="23470B16"/>
    <w:rsid w:val="23A55430"/>
    <w:rsid w:val="242B6642"/>
    <w:rsid w:val="24596D0B"/>
    <w:rsid w:val="251F43E5"/>
    <w:rsid w:val="25402BCD"/>
    <w:rsid w:val="25B47E41"/>
    <w:rsid w:val="26034D00"/>
    <w:rsid w:val="26D80B7C"/>
    <w:rsid w:val="27BA54EB"/>
    <w:rsid w:val="282C4737"/>
    <w:rsid w:val="28EA0143"/>
    <w:rsid w:val="2A53580A"/>
    <w:rsid w:val="2AEF0692"/>
    <w:rsid w:val="2C575AE5"/>
    <w:rsid w:val="2CAB47C4"/>
    <w:rsid w:val="2D4B17F5"/>
    <w:rsid w:val="2E1033F6"/>
    <w:rsid w:val="2E1343CF"/>
    <w:rsid w:val="2E9D1E84"/>
    <w:rsid w:val="2EBF74C0"/>
    <w:rsid w:val="2F3D6D78"/>
    <w:rsid w:val="2F7F0E74"/>
    <w:rsid w:val="30234840"/>
    <w:rsid w:val="31FC1971"/>
    <w:rsid w:val="320220DA"/>
    <w:rsid w:val="32052280"/>
    <w:rsid w:val="32530536"/>
    <w:rsid w:val="33EA7980"/>
    <w:rsid w:val="34980849"/>
    <w:rsid w:val="35A57946"/>
    <w:rsid w:val="36136183"/>
    <w:rsid w:val="36154A5C"/>
    <w:rsid w:val="36BE6EA2"/>
    <w:rsid w:val="379754E2"/>
    <w:rsid w:val="37EB3CC7"/>
    <w:rsid w:val="38EE7B1B"/>
    <w:rsid w:val="39C64CFA"/>
    <w:rsid w:val="3AFD7ACA"/>
    <w:rsid w:val="3B086C4F"/>
    <w:rsid w:val="3BA548E8"/>
    <w:rsid w:val="3C3C5A55"/>
    <w:rsid w:val="3C634FC1"/>
    <w:rsid w:val="3D8726E3"/>
    <w:rsid w:val="3D913562"/>
    <w:rsid w:val="3DA60DBB"/>
    <w:rsid w:val="3EAD77E8"/>
    <w:rsid w:val="3F1C6E5B"/>
    <w:rsid w:val="3F34383F"/>
    <w:rsid w:val="3F411B4D"/>
    <w:rsid w:val="3FDA5514"/>
    <w:rsid w:val="3FE65EE7"/>
    <w:rsid w:val="3FF8749C"/>
    <w:rsid w:val="409018AF"/>
    <w:rsid w:val="4097023D"/>
    <w:rsid w:val="41BD49CC"/>
    <w:rsid w:val="427174BE"/>
    <w:rsid w:val="4427252A"/>
    <w:rsid w:val="44D10724"/>
    <w:rsid w:val="469065AA"/>
    <w:rsid w:val="46B502C1"/>
    <w:rsid w:val="487D058D"/>
    <w:rsid w:val="48DB1B35"/>
    <w:rsid w:val="48DC366A"/>
    <w:rsid w:val="49B06B1E"/>
    <w:rsid w:val="4A283B00"/>
    <w:rsid w:val="4AA81951"/>
    <w:rsid w:val="4B4E226D"/>
    <w:rsid w:val="4B96535B"/>
    <w:rsid w:val="4C225E2E"/>
    <w:rsid w:val="4C8E136F"/>
    <w:rsid w:val="4CA0731E"/>
    <w:rsid w:val="4CA22351"/>
    <w:rsid w:val="4DF27705"/>
    <w:rsid w:val="4E516B22"/>
    <w:rsid w:val="4F650007"/>
    <w:rsid w:val="505F4CC4"/>
    <w:rsid w:val="50C9525B"/>
    <w:rsid w:val="51442461"/>
    <w:rsid w:val="519759E7"/>
    <w:rsid w:val="522F1397"/>
    <w:rsid w:val="5255514F"/>
    <w:rsid w:val="52EB3899"/>
    <w:rsid w:val="52F61A46"/>
    <w:rsid w:val="5305475B"/>
    <w:rsid w:val="5424091F"/>
    <w:rsid w:val="542749EF"/>
    <w:rsid w:val="54A37DCA"/>
    <w:rsid w:val="54CC1A0C"/>
    <w:rsid w:val="55B716EF"/>
    <w:rsid w:val="55FC4BDC"/>
    <w:rsid w:val="566662CB"/>
    <w:rsid w:val="568F5CFC"/>
    <w:rsid w:val="57462C52"/>
    <w:rsid w:val="576E4431"/>
    <w:rsid w:val="57870E49"/>
    <w:rsid w:val="57B93F6A"/>
    <w:rsid w:val="581C4814"/>
    <w:rsid w:val="586E504D"/>
    <w:rsid w:val="588245A3"/>
    <w:rsid w:val="59172B0E"/>
    <w:rsid w:val="59305585"/>
    <w:rsid w:val="59543BB4"/>
    <w:rsid w:val="5A291B55"/>
    <w:rsid w:val="5AA71877"/>
    <w:rsid w:val="5ABD0186"/>
    <w:rsid w:val="5B47589E"/>
    <w:rsid w:val="5C4F5732"/>
    <w:rsid w:val="5D500096"/>
    <w:rsid w:val="5E1A07FE"/>
    <w:rsid w:val="5E260E6F"/>
    <w:rsid w:val="5F4D3766"/>
    <w:rsid w:val="5F4E6083"/>
    <w:rsid w:val="5F7C1524"/>
    <w:rsid w:val="60D963B6"/>
    <w:rsid w:val="616404C2"/>
    <w:rsid w:val="618C17C7"/>
    <w:rsid w:val="62044259"/>
    <w:rsid w:val="62483076"/>
    <w:rsid w:val="62F54353"/>
    <w:rsid w:val="63350368"/>
    <w:rsid w:val="63704B06"/>
    <w:rsid w:val="63E0395B"/>
    <w:rsid w:val="6588794E"/>
    <w:rsid w:val="65F7685E"/>
    <w:rsid w:val="68142C42"/>
    <w:rsid w:val="69D93E23"/>
    <w:rsid w:val="6B184290"/>
    <w:rsid w:val="6B1F23DB"/>
    <w:rsid w:val="6BA1339E"/>
    <w:rsid w:val="6BB25403"/>
    <w:rsid w:val="6C49438C"/>
    <w:rsid w:val="6C7517D5"/>
    <w:rsid w:val="6D9A5167"/>
    <w:rsid w:val="6E026A73"/>
    <w:rsid w:val="6E667545"/>
    <w:rsid w:val="7013077D"/>
    <w:rsid w:val="70CF4FA3"/>
    <w:rsid w:val="70FD515F"/>
    <w:rsid w:val="71124CFF"/>
    <w:rsid w:val="71155335"/>
    <w:rsid w:val="7121017E"/>
    <w:rsid w:val="7140538E"/>
    <w:rsid w:val="71857F57"/>
    <w:rsid w:val="71AD51E5"/>
    <w:rsid w:val="71CA611F"/>
    <w:rsid w:val="72153A14"/>
    <w:rsid w:val="722F6EF9"/>
    <w:rsid w:val="739509AF"/>
    <w:rsid w:val="739B2C3F"/>
    <w:rsid w:val="73A155A6"/>
    <w:rsid w:val="73A50878"/>
    <w:rsid w:val="73A62BBC"/>
    <w:rsid w:val="73DD4C6E"/>
    <w:rsid w:val="73E144C9"/>
    <w:rsid w:val="73EB5C6A"/>
    <w:rsid w:val="73F352DB"/>
    <w:rsid w:val="747D6EE6"/>
    <w:rsid w:val="753D6AB2"/>
    <w:rsid w:val="754643C6"/>
    <w:rsid w:val="76946834"/>
    <w:rsid w:val="76F30334"/>
    <w:rsid w:val="778221C6"/>
    <w:rsid w:val="77A55E43"/>
    <w:rsid w:val="77A92207"/>
    <w:rsid w:val="78541B7A"/>
    <w:rsid w:val="78FB3062"/>
    <w:rsid w:val="79C348EA"/>
    <w:rsid w:val="79C950B4"/>
    <w:rsid w:val="7A9726FE"/>
    <w:rsid w:val="7C7E1F1B"/>
    <w:rsid w:val="7CBE7E64"/>
    <w:rsid w:val="7E160753"/>
    <w:rsid w:val="7ED05063"/>
    <w:rsid w:val="7EDA1407"/>
    <w:rsid w:val="7F120139"/>
    <w:rsid w:val="7F947F4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2">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qFormat/>
    <w:uiPriority w:val="0"/>
    <w:pPr>
      <w:keepNext/>
      <w:keepLines/>
      <w:spacing w:before="280" w:after="290" w:line="376" w:lineRule="auto"/>
      <w:outlineLvl w:val="4"/>
    </w:pPr>
    <w:rPr>
      <w:b/>
      <w:bCs/>
      <w:sz w:val="28"/>
      <w:szCs w:val="28"/>
    </w:rPr>
  </w:style>
  <w:style w:type="paragraph" w:styleId="7">
    <w:name w:val="heading 6"/>
    <w:basedOn w:val="1"/>
    <w:next w:val="1"/>
    <w:qFormat/>
    <w:uiPriority w:val="0"/>
    <w:pPr>
      <w:keepNext/>
      <w:keepLines/>
      <w:spacing w:before="240" w:after="64" w:line="320" w:lineRule="auto"/>
      <w:outlineLvl w:val="5"/>
    </w:pPr>
    <w:rPr>
      <w:rFonts w:ascii="Arial" w:hAnsi="Arial" w:eastAsia="黑体"/>
      <w:b/>
      <w:bCs/>
      <w:sz w:val="24"/>
    </w:rPr>
  </w:style>
  <w:style w:type="character" w:default="1" w:styleId="32">
    <w:name w:val="Default Paragraph Font"/>
    <w:semiHidden/>
    <w:unhideWhenUsed/>
    <w:qFormat/>
    <w:uiPriority w:val="1"/>
  </w:style>
  <w:style w:type="table" w:default="1" w:styleId="30">
    <w:name w:val="Normal Table"/>
    <w:semiHidden/>
    <w:unhideWhenUsed/>
    <w:qFormat/>
    <w:uiPriority w:val="99"/>
    <w:tblPr>
      <w:tblCellMar>
        <w:top w:w="0" w:type="dxa"/>
        <w:left w:w="108" w:type="dxa"/>
        <w:bottom w:w="0" w:type="dxa"/>
        <w:right w:w="108" w:type="dxa"/>
      </w:tblCellMar>
    </w:tblPr>
  </w:style>
  <w:style w:type="paragraph" w:styleId="8">
    <w:name w:val="List 3"/>
    <w:basedOn w:val="1"/>
    <w:qFormat/>
    <w:uiPriority w:val="0"/>
    <w:pPr>
      <w:ind w:left="100" w:leftChars="400" w:hanging="200" w:hangingChars="200"/>
    </w:pPr>
  </w:style>
  <w:style w:type="paragraph" w:styleId="9">
    <w:name w:val="Normal Indent"/>
    <w:basedOn w:val="1"/>
    <w:qFormat/>
    <w:uiPriority w:val="0"/>
    <w:pPr>
      <w:ind w:firstLine="420" w:firstLineChars="200"/>
    </w:pPr>
    <w:rPr>
      <w:szCs w:val="20"/>
    </w:rPr>
  </w:style>
  <w:style w:type="paragraph" w:styleId="10">
    <w:name w:val="caption"/>
    <w:basedOn w:val="1"/>
    <w:next w:val="1"/>
    <w:qFormat/>
    <w:uiPriority w:val="0"/>
    <w:pPr>
      <w:spacing w:before="152" w:after="160"/>
    </w:pPr>
    <w:rPr>
      <w:rFonts w:ascii="Arial" w:hAnsi="Arial" w:eastAsia="黑体" w:cs="Arial"/>
      <w:sz w:val="20"/>
      <w:szCs w:val="20"/>
    </w:rPr>
  </w:style>
  <w:style w:type="paragraph" w:styleId="11">
    <w:name w:val="annotation text"/>
    <w:qFormat/>
    <w:uiPriority w:val="0"/>
    <w:pPr>
      <w:widowControl w:val="0"/>
      <w:spacing w:before="119" w:line="331" w:lineRule="auto"/>
      <w:ind w:firstLine="420"/>
    </w:pPr>
    <w:rPr>
      <w:rFonts w:ascii="Arial Unicode MS" w:hAnsi="Arial Unicode MS" w:eastAsia="Arial Unicode MS" w:cs="Arial Unicode MS"/>
      <w:color w:val="000000"/>
      <w:lang w:val="en-US" w:eastAsia="zh-CN" w:bidi="ar-SA"/>
    </w:rPr>
  </w:style>
  <w:style w:type="paragraph" w:styleId="12">
    <w:name w:val="Body Text"/>
    <w:basedOn w:val="1"/>
    <w:qFormat/>
    <w:uiPriority w:val="0"/>
    <w:pPr>
      <w:spacing w:after="120"/>
    </w:pPr>
  </w:style>
  <w:style w:type="paragraph" w:styleId="13">
    <w:name w:val="Body Text Indent"/>
    <w:basedOn w:val="1"/>
    <w:qFormat/>
    <w:uiPriority w:val="0"/>
    <w:pPr>
      <w:spacing w:line="540" w:lineRule="exact"/>
      <w:ind w:left="178" w:leftChars="85" w:firstLine="717" w:firstLineChars="256"/>
    </w:pPr>
    <w:rPr>
      <w:bCs/>
      <w:sz w:val="28"/>
    </w:rPr>
  </w:style>
  <w:style w:type="paragraph" w:styleId="14">
    <w:name w:val="List 2"/>
    <w:basedOn w:val="1"/>
    <w:qFormat/>
    <w:uiPriority w:val="0"/>
    <w:pPr>
      <w:ind w:left="100" w:leftChars="200" w:hanging="200" w:hangingChars="200"/>
    </w:pPr>
  </w:style>
  <w:style w:type="paragraph" w:styleId="15">
    <w:name w:val="List Continue"/>
    <w:basedOn w:val="1"/>
    <w:qFormat/>
    <w:uiPriority w:val="0"/>
    <w:pPr>
      <w:spacing w:after="120"/>
      <w:ind w:left="420" w:leftChars="200"/>
    </w:pPr>
  </w:style>
  <w:style w:type="paragraph" w:styleId="16">
    <w:name w:val="Plain Text"/>
    <w:basedOn w:val="1"/>
    <w:qFormat/>
    <w:uiPriority w:val="0"/>
    <w:rPr>
      <w:rFonts w:ascii="宋体" w:hAnsi="Courier New"/>
      <w:szCs w:val="20"/>
    </w:rPr>
  </w:style>
  <w:style w:type="paragraph" w:styleId="17">
    <w:name w:val="Date"/>
    <w:basedOn w:val="1"/>
    <w:next w:val="1"/>
    <w:qFormat/>
    <w:uiPriority w:val="0"/>
    <w:rPr>
      <w:sz w:val="24"/>
      <w:szCs w:val="20"/>
    </w:rPr>
  </w:style>
  <w:style w:type="paragraph" w:styleId="18">
    <w:name w:val="Body Text Indent 2"/>
    <w:basedOn w:val="1"/>
    <w:qFormat/>
    <w:uiPriority w:val="0"/>
    <w:pPr>
      <w:ind w:firstLine="538" w:firstLineChars="192"/>
    </w:pPr>
    <w:rPr>
      <w:sz w:val="28"/>
      <w:szCs w:val="28"/>
    </w:rPr>
  </w:style>
  <w:style w:type="paragraph" w:styleId="19">
    <w:name w:val="List Continue 5"/>
    <w:basedOn w:val="1"/>
    <w:qFormat/>
    <w:uiPriority w:val="0"/>
    <w:pPr>
      <w:spacing w:after="120"/>
      <w:ind w:left="2100" w:leftChars="1000"/>
    </w:pPr>
  </w:style>
  <w:style w:type="paragraph" w:styleId="20">
    <w:name w:val="footer"/>
    <w:basedOn w:val="1"/>
    <w:qFormat/>
    <w:uiPriority w:val="0"/>
    <w:pPr>
      <w:tabs>
        <w:tab w:val="center" w:pos="4153"/>
        <w:tab w:val="right" w:pos="8306"/>
      </w:tabs>
      <w:snapToGrid w:val="0"/>
      <w:jc w:val="left"/>
    </w:pPr>
    <w:rPr>
      <w:sz w:val="18"/>
      <w:szCs w:val="18"/>
    </w:rPr>
  </w:style>
  <w:style w:type="paragraph" w:styleId="2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2">
    <w:name w:val="List Continue 4"/>
    <w:basedOn w:val="1"/>
    <w:qFormat/>
    <w:uiPriority w:val="0"/>
    <w:pPr>
      <w:spacing w:after="120"/>
      <w:ind w:left="1680" w:leftChars="800"/>
    </w:pPr>
  </w:style>
  <w:style w:type="paragraph" w:styleId="23">
    <w:name w:val="List"/>
    <w:basedOn w:val="1"/>
    <w:qFormat/>
    <w:uiPriority w:val="0"/>
    <w:pPr>
      <w:ind w:left="200" w:hanging="200" w:hangingChars="200"/>
    </w:pPr>
  </w:style>
  <w:style w:type="paragraph" w:styleId="24">
    <w:name w:val="List 5"/>
    <w:basedOn w:val="1"/>
    <w:qFormat/>
    <w:uiPriority w:val="0"/>
    <w:pPr>
      <w:ind w:left="100" w:leftChars="800" w:hanging="200" w:hangingChars="200"/>
    </w:pPr>
  </w:style>
  <w:style w:type="paragraph" w:styleId="25">
    <w:name w:val="Body Text Indent 3"/>
    <w:basedOn w:val="1"/>
    <w:qFormat/>
    <w:uiPriority w:val="0"/>
    <w:pPr>
      <w:ind w:firstLine="720" w:firstLineChars="257"/>
    </w:pPr>
    <w:rPr>
      <w:sz w:val="28"/>
      <w:szCs w:val="28"/>
    </w:rPr>
  </w:style>
  <w:style w:type="paragraph" w:styleId="26">
    <w:name w:val="List 4"/>
    <w:basedOn w:val="1"/>
    <w:qFormat/>
    <w:uiPriority w:val="0"/>
    <w:pPr>
      <w:ind w:left="100" w:leftChars="600" w:hanging="200" w:hangingChars="200"/>
    </w:pPr>
  </w:style>
  <w:style w:type="paragraph" w:styleId="27">
    <w:name w:val="List Continue 2"/>
    <w:basedOn w:val="1"/>
    <w:qFormat/>
    <w:uiPriority w:val="0"/>
    <w:pPr>
      <w:spacing w:after="120"/>
      <w:ind w:left="840" w:leftChars="400"/>
    </w:pPr>
  </w:style>
  <w:style w:type="paragraph" w:styleId="28">
    <w:name w:val="List Continue 3"/>
    <w:basedOn w:val="1"/>
    <w:qFormat/>
    <w:uiPriority w:val="0"/>
    <w:pPr>
      <w:spacing w:after="120"/>
      <w:ind w:left="1260" w:leftChars="600"/>
    </w:pPr>
  </w:style>
  <w:style w:type="paragraph" w:styleId="29">
    <w:name w:val="Title"/>
    <w:basedOn w:val="1"/>
    <w:next w:val="1"/>
    <w:qFormat/>
    <w:uiPriority w:val="0"/>
    <w:pPr>
      <w:spacing w:before="240" w:after="60"/>
      <w:jc w:val="center"/>
      <w:outlineLvl w:val="0"/>
    </w:pPr>
    <w:rPr>
      <w:rFonts w:ascii="Cambria" w:hAnsi="Cambria" w:eastAsia="Times New Roman"/>
      <w:b/>
      <w:bCs/>
      <w:sz w:val="32"/>
      <w:szCs w:val="32"/>
    </w:rPr>
  </w:style>
  <w:style w:type="table" w:styleId="31">
    <w:name w:val="Table Grid"/>
    <w:basedOn w:val="3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3">
    <w:name w:val="page number"/>
    <w:basedOn w:val="32"/>
    <w:qFormat/>
    <w:uiPriority w:val="0"/>
  </w:style>
  <w:style w:type="character" w:styleId="34">
    <w:name w:val="Emphasis"/>
    <w:basedOn w:val="32"/>
    <w:qFormat/>
    <w:uiPriority w:val="20"/>
    <w:rPr>
      <w:i/>
    </w:rPr>
  </w:style>
  <w:style w:type="character" w:styleId="35">
    <w:name w:val="Hyperlink"/>
    <w:basedOn w:val="32"/>
    <w:unhideWhenUsed/>
    <w:qFormat/>
    <w:uiPriority w:val="99"/>
    <w:rPr>
      <w:color w:val="0000FF"/>
      <w:u w:val="single"/>
    </w:rPr>
  </w:style>
  <w:style w:type="character" w:customStyle="1" w:styleId="36">
    <w:name w:val="font01"/>
    <w:basedOn w:val="32"/>
    <w:qFormat/>
    <w:uiPriority w:val="0"/>
    <w:rPr>
      <w:rFonts w:hint="default" w:ascii="Times New Roman" w:hAnsi="Times New Roman" w:cs="Times New Roman"/>
      <w:b/>
      <w:color w:val="000000"/>
      <w:sz w:val="20"/>
      <w:szCs w:val="20"/>
      <w:u w:val="none"/>
    </w:rPr>
  </w:style>
  <w:style w:type="character" w:customStyle="1" w:styleId="37">
    <w:name w:val="font51"/>
    <w:basedOn w:val="32"/>
    <w:qFormat/>
    <w:uiPriority w:val="0"/>
    <w:rPr>
      <w:rFonts w:hint="eastAsia" w:ascii="宋体" w:hAnsi="宋体" w:eastAsia="宋体" w:cs="宋体"/>
      <w:color w:val="000000"/>
      <w:sz w:val="20"/>
      <w:szCs w:val="20"/>
      <w:u w:val="none"/>
    </w:rPr>
  </w:style>
  <w:style w:type="character" w:customStyle="1" w:styleId="38">
    <w:name w:val="font31"/>
    <w:basedOn w:val="32"/>
    <w:qFormat/>
    <w:uiPriority w:val="0"/>
    <w:rPr>
      <w:rFonts w:hint="eastAsia" w:ascii="宋体" w:hAnsi="宋体" w:eastAsia="宋体" w:cs="宋体"/>
      <w:b/>
      <w:color w:val="000000"/>
      <w:sz w:val="20"/>
      <w:szCs w:val="20"/>
      <w:u w:val="none"/>
    </w:rPr>
  </w:style>
  <w:style w:type="character" w:customStyle="1" w:styleId="39">
    <w:name w:val="font11"/>
    <w:basedOn w:val="32"/>
    <w:qFormat/>
    <w:uiPriority w:val="0"/>
    <w:rPr>
      <w:rFonts w:hint="default" w:ascii="Times New Roman" w:hAnsi="Times New Roman" w:cs="Times New Roman"/>
      <w:color w:val="000000"/>
      <w:sz w:val="20"/>
      <w:szCs w:val="20"/>
      <w:u w:val="none"/>
    </w:rPr>
  </w:style>
  <w:style w:type="paragraph" w:customStyle="1" w:styleId="40">
    <w:name w:val="简单回函地址"/>
    <w:basedOn w:val="1"/>
    <w:qFormat/>
    <w:uiPriority w:val="0"/>
  </w:style>
  <w:style w:type="paragraph" w:styleId="41">
    <w:name w:val="List Paragraph"/>
    <w:qFormat/>
    <w:uiPriority w:val="0"/>
    <w:pPr>
      <w:ind w:firstLine="420"/>
    </w:pPr>
    <w:rPr>
      <w:rFonts w:hint="eastAsia" w:ascii="Arial Unicode MS" w:hAnsi="Arial Unicode MS" w:eastAsia="Arial Unicode MS" w:cs="Arial Unicode MS"/>
      <w:color w:val="000000"/>
      <w:sz w:val="24"/>
      <w:szCs w:val="24"/>
      <w:lang w:val="en-US" w:eastAsia="zh-CN" w:bidi="ar-SA"/>
    </w:rPr>
  </w:style>
  <w:style w:type="paragraph" w:customStyle="1" w:styleId="42">
    <w:name w:val="reader-word-layer"/>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Legend (Beijing) Limited</Company>
  <Pages>27</Pages>
  <Words>9717</Words>
  <Characters>10442</Characters>
  <Lines>80</Lines>
  <Paragraphs>22</Paragraphs>
  <TotalTime>2</TotalTime>
  <ScaleCrop>false</ScaleCrop>
  <LinksUpToDate>false</LinksUpToDate>
  <CharactersWithSpaces>11331</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2023-03-14T07:42:00Z</dcterms:created>
  <dc:creator>刘大山</dc:creator>
  <cp:lastModifiedBy>1126346032</cp:lastModifiedBy>
  <cp:lastPrinted>2010-03-11T08:23:00Z</cp:lastPrinted>
  <dcterms:modified xsi:type="dcterms:W3CDTF">2023-05-04T01:31:04Z</dcterms:modified>
  <dc:title>北国益新</dc:title>
  <cp:revision>74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EEC8347AC1B842E9A93E3A931C3314EF</vt:lpwstr>
  </property>
</Properties>
</file>